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BAA" w:rsidRPr="00755BAA" w:rsidRDefault="00755BAA" w:rsidP="00755BAA">
      <w:pPr>
        <w:pBdr>
          <w:bottom w:val="single" w:sz="6" w:space="1" w:color="0070C0"/>
        </w:pBdr>
        <w:spacing w:before="120" w:after="120"/>
        <w:rPr>
          <w:rFonts w:ascii="Arial" w:hAnsi="Arial" w:cs="Arial"/>
          <w:color w:val="0070C0"/>
          <w:sz w:val="60"/>
          <w:szCs w:val="60"/>
        </w:rPr>
      </w:pPr>
      <w:bookmarkStart w:id="0" w:name="_GoBack"/>
      <w:bookmarkEnd w:id="0"/>
      <w:r w:rsidRPr="00755BAA">
        <w:rPr>
          <w:rFonts w:ascii="Arial" w:hAnsi="Arial" w:cs="Arial"/>
          <w:b/>
          <w:color w:val="0070C0"/>
          <w:sz w:val="80"/>
          <w:szCs w:val="80"/>
        </w:rPr>
        <w:t>E</w:t>
      </w:r>
      <w:r w:rsidRPr="00755BAA">
        <w:rPr>
          <w:rFonts w:ascii="Arial" w:hAnsi="Arial" w:cs="Arial"/>
          <w:color w:val="0070C0"/>
          <w:sz w:val="50"/>
          <w:szCs w:val="50"/>
        </w:rPr>
        <w:t>QUIPE</w:t>
      </w:r>
    </w:p>
    <w:p w:rsidR="00755BAA" w:rsidRDefault="00755BAA" w:rsidP="00755BAA">
      <w:pPr>
        <w:pBdr>
          <w:bottom w:val="single" w:sz="6" w:space="1" w:color="0070C0"/>
        </w:pBdr>
        <w:spacing w:before="120" w:after="120"/>
        <w:rPr>
          <w:rFonts w:ascii="Arial" w:hAnsi="Arial" w:cs="Arial"/>
          <w:color w:val="0070C0"/>
          <w:sz w:val="60"/>
          <w:szCs w:val="60"/>
        </w:rPr>
      </w:pPr>
      <w:r w:rsidRPr="00755BAA">
        <w:rPr>
          <w:rFonts w:ascii="Arial" w:hAnsi="Arial" w:cs="Arial"/>
          <w:b/>
          <w:color w:val="0070C0"/>
          <w:sz w:val="80"/>
          <w:szCs w:val="80"/>
        </w:rPr>
        <w:t>M</w:t>
      </w:r>
      <w:r w:rsidRPr="00755BAA">
        <w:rPr>
          <w:rFonts w:ascii="Arial" w:hAnsi="Arial" w:cs="Arial"/>
          <w:color w:val="0070C0"/>
          <w:sz w:val="50"/>
          <w:szCs w:val="50"/>
        </w:rPr>
        <w:t>OBILE</w:t>
      </w:r>
      <w:r w:rsidRPr="00755BAA">
        <w:rPr>
          <w:rFonts w:ascii="Arial" w:hAnsi="Arial" w:cs="Arial"/>
          <w:color w:val="0070C0"/>
          <w:sz w:val="60"/>
          <w:szCs w:val="60"/>
        </w:rPr>
        <w:t xml:space="preserve"> </w:t>
      </w:r>
    </w:p>
    <w:p w:rsidR="00A14B2B" w:rsidRPr="00755BAA" w:rsidRDefault="00755BAA" w:rsidP="00755BAA">
      <w:pPr>
        <w:pBdr>
          <w:bottom w:val="single" w:sz="6" w:space="1" w:color="0070C0"/>
        </w:pBdr>
        <w:spacing w:before="120" w:after="120"/>
        <w:rPr>
          <w:rFonts w:ascii="Arial" w:hAnsi="Arial" w:cs="Arial"/>
          <w:color w:val="0070C0"/>
          <w:sz w:val="60"/>
          <w:szCs w:val="60"/>
        </w:rPr>
      </w:pPr>
      <w:r w:rsidRPr="00755BAA">
        <w:rPr>
          <w:rFonts w:ascii="Arial" w:hAnsi="Arial" w:cs="Arial"/>
          <w:b/>
          <w:color w:val="0070C0"/>
          <w:sz w:val="80"/>
          <w:szCs w:val="80"/>
        </w:rPr>
        <w:t>R</w:t>
      </w:r>
      <w:r w:rsidRPr="00755BAA">
        <w:rPr>
          <w:rFonts w:ascii="Arial" w:hAnsi="Arial" w:cs="Arial"/>
          <w:color w:val="0070C0"/>
          <w:sz w:val="50"/>
          <w:szCs w:val="50"/>
        </w:rPr>
        <w:t>ESSOURCES</w:t>
      </w:r>
    </w:p>
    <w:p w:rsidR="00A14B2B" w:rsidRPr="002F2E4D" w:rsidRDefault="000240C6" w:rsidP="00755BAA">
      <w:pPr>
        <w:spacing w:line="300" w:lineRule="exact"/>
        <w:jc w:val="both"/>
        <w:rPr>
          <w:rFonts w:ascii="Arial" w:hAnsi="Arial" w:cs="Arial"/>
          <w:b/>
          <w:sz w:val="32"/>
          <w:szCs w:val="32"/>
        </w:rPr>
      </w:pPr>
      <w:r>
        <w:rPr>
          <w:rFonts w:ascii="Arial" w:hAnsi="Arial" w:cs="Arial"/>
          <w:b/>
          <w:noProof/>
          <w:color w:val="0070C0"/>
          <w:sz w:val="56"/>
          <w:szCs w:val="56"/>
        </w:rPr>
        <w:drawing>
          <wp:anchor distT="0" distB="0" distL="114300" distR="114300" simplePos="0" relativeHeight="251662336" behindDoc="0" locked="0" layoutInCell="1" allowOverlap="1">
            <wp:simplePos x="0" y="0"/>
            <wp:positionH relativeFrom="margin">
              <wp:posOffset>1344295</wp:posOffset>
            </wp:positionH>
            <wp:positionV relativeFrom="paragraph">
              <wp:posOffset>1111250</wp:posOffset>
            </wp:positionV>
            <wp:extent cx="3362325" cy="333692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8">
                      <a:clrChange>
                        <a:clrFrom>
                          <a:srgbClr val="000000">
                            <a:alpha val="0"/>
                          </a:srgbClr>
                        </a:clrFrom>
                        <a:clrTo>
                          <a:srgbClr val="000000">
                            <a:alpha val="0"/>
                          </a:srgbClr>
                        </a:clrTo>
                      </a:clrChange>
                    </a:blip>
                    <a:stretch>
                      <a:fillRect/>
                    </a:stretch>
                  </pic:blipFill>
                  <pic:spPr>
                    <a:xfrm rot="13451282">
                      <a:off x="0" y="0"/>
                      <a:ext cx="3362325" cy="3336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19" behindDoc="0" locked="0" layoutInCell="1" allowOverlap="1" wp14:anchorId="0D3B15EB" wp14:editId="2EC4A0FA">
                <wp:simplePos x="0" y="0"/>
                <wp:positionH relativeFrom="margin">
                  <wp:align>right</wp:align>
                </wp:positionH>
                <wp:positionV relativeFrom="paragraph">
                  <wp:posOffset>236855</wp:posOffset>
                </wp:positionV>
                <wp:extent cx="5442585" cy="5028565"/>
                <wp:effectExtent l="0" t="0" r="0" b="635"/>
                <wp:wrapSquare wrapText="bothSides"/>
                <wp:docPr id="6" name="Zone de texte 6"/>
                <wp:cNvGraphicFramePr/>
                <a:graphic xmlns:a="http://schemas.openxmlformats.org/drawingml/2006/main">
                  <a:graphicData uri="http://schemas.microsoft.com/office/word/2010/wordprocessingShape">
                    <wps:wsp>
                      <wps:cNvSpPr txBox="1"/>
                      <wps:spPr>
                        <a:xfrm>
                          <a:off x="0" y="0"/>
                          <a:ext cx="5442585" cy="5028565"/>
                        </a:xfrm>
                        <a:prstGeom prst="rect">
                          <a:avLst/>
                        </a:prstGeom>
                        <a:noFill/>
                        <a:ln>
                          <a:noFill/>
                        </a:ln>
                      </wps:spPr>
                      <wps:txbx>
                        <w:txbxContent>
                          <w:p w:rsidR="00501507" w:rsidRDefault="00501507" w:rsidP="000240C6">
                            <w:pPr>
                              <w:spacing w:before="120" w:after="120"/>
                              <w:jc w:val="center"/>
                              <w:rPr>
                                <w:rFonts w:ascii="Arial" w:hAnsi="Arial" w:cs="Arial"/>
                                <w:b/>
                                <w:color w:val="4F81BD" w:themeColor="accent1"/>
                                <w:sz w:val="100"/>
                                <w:szCs w:val="100"/>
                                <w14:textOutline w14:w="0" w14:cap="flat" w14:cmpd="sng" w14:algn="ctr">
                                  <w14:noFill/>
                                  <w14:prstDash w14:val="solid"/>
                                  <w14:round/>
                                </w14:textOutline>
                              </w:rPr>
                            </w:pPr>
                            <w:r w:rsidRPr="00ED6616">
                              <w:rPr>
                                <w:rFonts w:ascii="Arial" w:hAnsi="Arial" w:cs="Arial"/>
                                <w:b/>
                                <w:color w:val="F79646" w:themeColor="accent6"/>
                                <w:sz w:val="100"/>
                                <w:szCs w:val="100"/>
                                <w14:textOutline w14:w="0" w14:cap="flat" w14:cmpd="sng" w14:algn="ctr">
                                  <w14:noFill/>
                                  <w14:prstDash w14:val="solid"/>
                                  <w14:round/>
                                </w14:textOutline>
                              </w:rPr>
                              <w:t>Echanger</w:t>
                            </w:r>
                            <w:r w:rsidRPr="00BB2A1B">
                              <w:rPr>
                                <w:rFonts w:ascii="Arial" w:hAnsi="Arial" w:cs="Arial"/>
                                <w:b/>
                                <w:color w:val="00B050"/>
                                <w:sz w:val="100"/>
                                <w:szCs w:val="100"/>
                                <w14:textOutline w14:w="0" w14:cap="flat" w14:cmpd="sng" w14:algn="ctr">
                                  <w14:noFill/>
                                  <w14:prstDash w14:val="solid"/>
                                  <w14:round/>
                                </w14:textOutline>
                              </w:rPr>
                              <w:t xml:space="preserve">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0240C6">
                              <w:rPr>
                                <w:rFonts w:ascii="Arial" w:hAnsi="Arial" w:cs="Arial"/>
                                <w:b/>
                                <w:color w:val="9BBB59" w:themeColor="accent3"/>
                                <w:sz w:val="100"/>
                                <w:szCs w:val="100"/>
                                <w14:textOutline w14:w="0" w14:cap="flat" w14:cmpd="sng" w14:algn="ctr">
                                  <w14:noFill/>
                                  <w14:prstDash w14:val="solid"/>
                                  <w14:round/>
                                </w14:textOutline>
                              </w:rPr>
                              <w:t xml:space="preserve">Accompagner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BB2A1B">
                              <w:rPr>
                                <w:rFonts w:ascii="Arial" w:hAnsi="Arial" w:cs="Arial"/>
                                <w:b/>
                                <w:color w:val="0070C0"/>
                                <w:sz w:val="100"/>
                                <w:szCs w:val="100"/>
                                <w14:textOutline w14:w="0" w14:cap="flat" w14:cmpd="sng" w14:algn="ctr">
                                  <w14:noFill/>
                                  <w14:prstDash w14:val="solid"/>
                                  <w14:round/>
                                </w14:textOutline>
                              </w:rPr>
                              <w:t>Proposer</w:t>
                            </w:r>
                            <w:r>
                              <w:rPr>
                                <w:rFonts w:ascii="Arial" w:hAnsi="Arial" w:cs="Arial"/>
                                <w:b/>
                                <w:color w:val="F79646" w:themeColor="accent6"/>
                                <w:sz w:val="100"/>
                                <w:szCs w:val="100"/>
                                <w14:textOutline w14:w="0" w14:cap="flat" w14:cmpd="sng" w14:algn="ctr">
                                  <w14:noFill/>
                                  <w14:prstDash w14:val="solid"/>
                                  <w14:round/>
                                </w14:textOutline>
                              </w:rPr>
                              <w:t xml:space="preserve">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0240C6">
                              <w:rPr>
                                <w:rFonts w:ascii="Arial" w:hAnsi="Arial" w:cs="Arial"/>
                                <w:b/>
                                <w:color w:val="FF0000"/>
                                <w:sz w:val="100"/>
                                <w:szCs w:val="100"/>
                                <w14:textOutline w14:w="0" w14:cap="flat" w14:cmpd="sng" w14:algn="ctr">
                                  <w14:noFill/>
                                  <w14:prstDash w14:val="solid"/>
                                  <w14:round/>
                                </w14:textOutline>
                              </w:rPr>
                              <w:t xml:space="preserve">Evaluer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0955252"/>
                          </a:avLst>
                        </a:prstTxWarp>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3B15EB" id="_x0000_t202" coordsize="21600,21600" o:spt="202" path="m,l,21600r21600,l21600,xe">
                <v:stroke joinstyle="miter"/>
                <v:path gradientshapeok="t" o:connecttype="rect"/>
              </v:shapetype>
              <v:shape id="Zone de texte 6" o:spid="_x0000_s1026" type="#_x0000_t202" style="position:absolute;left:0;text-align:left;margin-left:377.35pt;margin-top:18.65pt;width:428.55pt;height:395.95pt;z-index:2516490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" filled="f" stroked="f">
                <v:textbox>
                  <w:txbxContent>
                    <w:p w:rsidR="00501507" w:rsidRDefault="00501507" w:rsidP="000240C6">
                      <w:pPr>
                        <w:spacing w:before="120" w:after="120"/>
                        <w:jc w:val="center"/>
                        <w:rPr>
                          <w:rFonts w:ascii="Arial" w:hAnsi="Arial" w:cs="Arial"/>
                          <w:b/>
                          <w:color w:val="4F81BD" w:themeColor="accent1"/>
                          <w:sz w:val="100"/>
                          <w:szCs w:val="100"/>
                          <w14:textOutline w14:w="0" w14:cap="flat" w14:cmpd="sng" w14:algn="ctr">
                            <w14:noFill/>
                            <w14:prstDash w14:val="solid"/>
                            <w14:round/>
                          </w14:textOutline>
                        </w:rPr>
                      </w:pPr>
                      <w:proofErr w:type="gramStart"/>
                      <w:r w:rsidRPr="00ED6616">
                        <w:rPr>
                          <w:rFonts w:ascii="Arial" w:hAnsi="Arial" w:cs="Arial"/>
                          <w:b/>
                          <w:color w:val="F79646" w:themeColor="accent6"/>
                          <w:sz w:val="100"/>
                          <w:szCs w:val="100"/>
                          <w14:textOutline w14:w="0" w14:cap="flat" w14:cmpd="sng" w14:algn="ctr">
                            <w14:noFill/>
                            <w14:prstDash w14:val="solid"/>
                            <w14:round/>
                          </w14:textOutline>
                        </w:rPr>
                        <w:t>Echanger</w:t>
                      </w:r>
                      <w:r w:rsidRPr="00BB2A1B">
                        <w:rPr>
                          <w:rFonts w:ascii="Arial" w:hAnsi="Arial" w:cs="Arial"/>
                          <w:b/>
                          <w:color w:val="00B050"/>
                          <w:sz w:val="100"/>
                          <w:szCs w:val="100"/>
                          <w14:textOutline w14:w="0" w14:cap="flat" w14:cmpd="sng" w14:algn="ctr">
                            <w14:noFill/>
                            <w14:prstDash w14:val="solid"/>
                            <w14:round/>
                          </w14:textOutline>
                        </w:rPr>
                        <w:t xml:space="preserve">  </w:t>
                      </w:r>
                      <w:r w:rsidRPr="000240C6">
                        <w:rPr>
                          <w:rFonts w:ascii="Arial" w:hAnsi="Arial" w:cs="Arial"/>
                          <w:b/>
                          <w:color w:val="E5DFEC" w:themeColor="accent4" w:themeTint="33"/>
                          <w:sz w:val="100"/>
                          <w:szCs w:val="100"/>
                          <w14:textOutline w14:w="0" w14:cap="flat" w14:cmpd="sng" w14:algn="ctr">
                            <w14:noFill/>
                            <w14:prstDash w14:val="solid"/>
                            <w14:round/>
                          </w14:textOutline>
                        </w:rPr>
                        <w:t>-</w:t>
                      </w:r>
                      <w:proofErr w:type="gramEnd"/>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0240C6">
                        <w:rPr>
                          <w:rFonts w:ascii="Arial" w:hAnsi="Arial" w:cs="Arial"/>
                          <w:b/>
                          <w:color w:val="9BBB59" w:themeColor="accent3"/>
                          <w:sz w:val="100"/>
                          <w:szCs w:val="100"/>
                          <w14:textOutline w14:w="0" w14:cap="flat" w14:cmpd="sng" w14:algn="ctr">
                            <w14:noFill/>
                            <w14:prstDash w14:val="solid"/>
                            <w14:round/>
                          </w14:textOutline>
                        </w:rPr>
                        <w:t xml:space="preserve">Accompagner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BB2A1B">
                        <w:rPr>
                          <w:rFonts w:ascii="Arial" w:hAnsi="Arial" w:cs="Arial"/>
                          <w:b/>
                          <w:color w:val="0070C0"/>
                          <w:sz w:val="100"/>
                          <w:szCs w:val="100"/>
                          <w14:textOutline w14:w="0" w14:cap="flat" w14:cmpd="sng" w14:algn="ctr">
                            <w14:noFill/>
                            <w14:prstDash w14:val="solid"/>
                            <w14:round/>
                          </w14:textOutline>
                        </w:rPr>
                        <w:t>Proposer</w:t>
                      </w:r>
                      <w:r>
                        <w:rPr>
                          <w:rFonts w:ascii="Arial" w:hAnsi="Arial" w:cs="Arial"/>
                          <w:b/>
                          <w:color w:val="F79646" w:themeColor="accent6"/>
                          <w:sz w:val="100"/>
                          <w:szCs w:val="100"/>
                          <w14:textOutline w14:w="0" w14:cap="flat" w14:cmpd="sng" w14:algn="ctr">
                            <w14:noFill/>
                            <w14:prstDash w14:val="solid"/>
                            <w14:round/>
                          </w14:textOutline>
                        </w:rPr>
                        <w:t xml:space="preserve">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r w:rsidRPr="000240C6">
                        <w:rPr>
                          <w:rFonts w:ascii="Arial" w:hAnsi="Arial" w:cs="Arial"/>
                          <w:b/>
                          <w:color w:val="FF0000"/>
                          <w:sz w:val="100"/>
                          <w:szCs w:val="100"/>
                          <w14:textOutline w14:w="0" w14:cap="flat" w14:cmpd="sng" w14:algn="ctr">
                            <w14:noFill/>
                            <w14:prstDash w14:val="solid"/>
                            <w14:round/>
                          </w14:textOutline>
                        </w:rPr>
                        <w:t xml:space="preserve">Evaluer  </w:t>
                      </w:r>
                      <w:r w:rsidRPr="000240C6">
                        <w:rPr>
                          <w:rFonts w:ascii="Arial" w:hAnsi="Arial" w:cs="Arial"/>
                          <w:b/>
                          <w:color w:val="E5DFEC" w:themeColor="accent4" w:themeTint="33"/>
                          <w:sz w:val="100"/>
                          <w:szCs w:val="100"/>
                          <w14:textOutline w14:w="0" w14:cap="flat" w14:cmpd="sng" w14:algn="ctr">
                            <w14:noFill/>
                            <w14:prstDash w14:val="solid"/>
                            <w14:round/>
                          </w14:textOutline>
                        </w:rPr>
                        <w:t xml:space="preserve">-  </w:t>
                      </w:r>
                    </w:p>
                  </w:txbxContent>
                </v:textbox>
                <w10:wrap type="square" anchorx="margin"/>
              </v:shape>
            </w:pict>
          </mc:Fallback>
        </mc:AlternateContent>
      </w:r>
      <w:r w:rsidR="00E92283" w:rsidRPr="002F2E4D">
        <w:rPr>
          <w:rFonts w:ascii="Arial" w:hAnsi="Arial" w:cs="Arial"/>
          <w:b/>
          <w:color w:val="FF0000"/>
          <w:sz w:val="56"/>
          <w:szCs w:val="56"/>
        </w:rPr>
        <w:tab/>
      </w:r>
      <w:r w:rsidR="00E92283" w:rsidRPr="002F2E4D">
        <w:rPr>
          <w:rFonts w:ascii="Arial" w:hAnsi="Arial" w:cs="Arial"/>
          <w:b/>
          <w:color w:val="FF0000"/>
          <w:sz w:val="56"/>
          <w:szCs w:val="56"/>
        </w:rPr>
        <w:tab/>
      </w:r>
      <w:r w:rsidR="00E92283" w:rsidRPr="002F2E4D">
        <w:rPr>
          <w:rFonts w:ascii="Arial" w:hAnsi="Arial" w:cs="Arial"/>
          <w:b/>
          <w:color w:val="FF0000"/>
          <w:sz w:val="56"/>
          <w:szCs w:val="56"/>
        </w:rPr>
        <w:tab/>
      </w:r>
      <w:r w:rsidR="004270DA" w:rsidRPr="002F2E4D">
        <w:rPr>
          <w:rFonts w:ascii="Arial" w:hAnsi="Arial" w:cs="Arial"/>
          <w:b/>
          <w:color w:val="FF0000"/>
          <w:sz w:val="56"/>
          <w:szCs w:val="56"/>
        </w:rPr>
        <w:t xml:space="preserve">                   </w:t>
      </w:r>
    </w:p>
    <w:p w:rsidR="00EC0905" w:rsidRPr="002F2E4D" w:rsidRDefault="00EC0905" w:rsidP="00EF2D32">
      <w:pPr>
        <w:pStyle w:val="Paragraphedeliste"/>
        <w:spacing w:line="300" w:lineRule="exact"/>
        <w:jc w:val="both"/>
        <w:rPr>
          <w:rFonts w:ascii="Arial" w:hAnsi="Arial" w:cs="Arial"/>
          <w:b/>
          <w:sz w:val="28"/>
          <w:szCs w:val="28"/>
        </w:rPr>
      </w:pPr>
    </w:p>
    <w:p w:rsidR="002D63E7" w:rsidRPr="002F2E4D" w:rsidRDefault="002D63E7" w:rsidP="00EF2D32">
      <w:pPr>
        <w:spacing w:line="300" w:lineRule="exact"/>
        <w:rPr>
          <w:rFonts w:ascii="Arial" w:hAnsi="Arial" w:cs="Arial"/>
          <w:b/>
          <w:sz w:val="28"/>
          <w:szCs w:val="28"/>
        </w:rPr>
        <w:sectPr w:rsidR="002D63E7" w:rsidRPr="002F2E4D" w:rsidSect="00553E04">
          <w:footerReference w:type="default" r:id="rId9"/>
          <w:headerReference w:type="first" r:id="rId10"/>
          <w:footerReference w:type="first" r:id="rId11"/>
          <w:pgSz w:w="11906" w:h="16838" w:code="9"/>
          <w:pgMar w:top="1985" w:right="1418" w:bottom="567" w:left="1418" w:header="567" w:footer="567" w:gutter="0"/>
          <w:cols w:space="708"/>
          <w:titlePg/>
          <w:docGrid w:linePitch="360"/>
        </w:sectPr>
      </w:pPr>
    </w:p>
    <w:p w:rsidR="002D63E7" w:rsidRPr="002F2E4D" w:rsidRDefault="002D63E7" w:rsidP="00EF2D32">
      <w:pPr>
        <w:spacing w:line="300" w:lineRule="exact"/>
        <w:rPr>
          <w:rFonts w:ascii="Arial" w:hAnsi="Arial" w:cs="Arial"/>
          <w:b/>
          <w:sz w:val="28"/>
          <w:szCs w:val="28"/>
        </w:rPr>
        <w:sectPr w:rsidR="002D63E7" w:rsidRPr="002F2E4D" w:rsidSect="00B37B8D">
          <w:headerReference w:type="default" r:id="rId12"/>
          <w:footerReference w:type="default" r:id="rId13"/>
          <w:pgSz w:w="11906" w:h="16838" w:code="9"/>
          <w:pgMar w:top="1134" w:right="1418" w:bottom="1134" w:left="1418" w:header="567" w:footer="567" w:gutter="0"/>
          <w:cols w:space="708"/>
          <w:docGrid w:linePitch="360"/>
        </w:sectPr>
      </w:pPr>
    </w:p>
    <w:p w:rsidR="00E92283" w:rsidRPr="002F2E4D" w:rsidRDefault="005F558B" w:rsidP="00501507">
      <w:pPr>
        <w:pStyle w:val="titre0"/>
        <w:spacing w:before="0" w:line="340" w:lineRule="exact"/>
      </w:pPr>
      <w:r w:rsidRPr="002F2E4D">
        <w:lastRenderedPageBreak/>
        <w:t>Pourquoi une Equipe Mobile Ressource</w:t>
      </w:r>
      <w:r w:rsidR="004270DA" w:rsidRPr="002F2E4D">
        <w:t>s</w:t>
      </w:r>
      <w:r w:rsidRPr="002F2E4D">
        <w:t> (EMR)</w:t>
      </w:r>
      <w:r w:rsidR="003B5CF0" w:rsidRPr="002F2E4D">
        <w:t xml:space="preserve"> </w:t>
      </w:r>
      <w:r w:rsidRPr="002F2E4D">
        <w:t xml:space="preserve">? </w:t>
      </w:r>
    </w:p>
    <w:p w:rsidR="00546DA1" w:rsidRPr="002F2E4D" w:rsidRDefault="00546DA1" w:rsidP="00501507">
      <w:pPr>
        <w:pStyle w:val="paragraphe"/>
        <w:spacing w:line="340" w:lineRule="exact"/>
      </w:pPr>
      <w:r w:rsidRPr="002F2E4D">
        <w:t xml:space="preserve">Les professionnels </w:t>
      </w:r>
      <w:r w:rsidR="005C42D1" w:rsidRPr="002F2E4D">
        <w:t>qui prennent</w:t>
      </w:r>
      <w:r w:rsidRPr="002F2E4D">
        <w:t xml:space="preserve"> en charge des enfants, adolescents ou jeunes adultes âgés de 3 à 20 ans, présentant des troubles psychologiques qui perturbent gravement leur socialisation et leur accès aux apprentissages, se trouvent parfois en difficultés pour leur proposer un accompagnement adapté.</w:t>
      </w:r>
    </w:p>
    <w:p w:rsidR="00C77530" w:rsidRPr="002F2E4D" w:rsidRDefault="00C77530" w:rsidP="00501507">
      <w:pPr>
        <w:pStyle w:val="paragraphe"/>
        <w:spacing w:line="340" w:lineRule="exact"/>
      </w:pPr>
    </w:p>
    <w:p w:rsidR="00D228D4" w:rsidRPr="002F2E4D" w:rsidRDefault="00D228D4" w:rsidP="00501507">
      <w:pPr>
        <w:pStyle w:val="paragraphe"/>
        <w:spacing w:line="340" w:lineRule="exact"/>
      </w:pPr>
      <w:r w:rsidRPr="002F2E4D">
        <w:t>L’ARS, après avoir effectu</w:t>
      </w:r>
      <w:r w:rsidR="003B5CF0" w:rsidRPr="002F2E4D">
        <w:t>é</w:t>
      </w:r>
      <w:r w:rsidRPr="002F2E4D">
        <w:t xml:space="preserve"> une évaluation de l’offre ITEP et des besoins sur la région</w:t>
      </w:r>
      <w:r w:rsidR="005C42D1" w:rsidRPr="002F2E4D">
        <w:t>,</w:t>
      </w:r>
      <w:r w:rsidRPr="002F2E4D">
        <w:t xml:space="preserve"> a sollicité les </w:t>
      </w:r>
      <w:r w:rsidR="005C42D1" w:rsidRPr="002F2E4D">
        <w:t>ITEP</w:t>
      </w:r>
      <w:r w:rsidRPr="002F2E4D">
        <w:t xml:space="preserve"> pour proposer</w:t>
      </w:r>
      <w:r w:rsidR="00E92283" w:rsidRPr="002F2E4D">
        <w:t xml:space="preserve"> </w:t>
      </w:r>
      <w:r w:rsidRPr="002F2E4D">
        <w:t>cette aide professionnel</w:t>
      </w:r>
      <w:r w:rsidR="008F1BE4">
        <w:t>le</w:t>
      </w:r>
      <w:r w:rsidRPr="002F2E4D">
        <w:t>.</w:t>
      </w:r>
    </w:p>
    <w:p w:rsidR="00546DA1" w:rsidRPr="002F2E4D" w:rsidRDefault="005F558B" w:rsidP="00501507">
      <w:pPr>
        <w:pStyle w:val="titre0"/>
        <w:spacing w:line="340" w:lineRule="exact"/>
      </w:pPr>
      <w:r w:rsidRPr="002F2E4D">
        <w:t>La mission de l’EMR</w:t>
      </w:r>
    </w:p>
    <w:p w:rsidR="00546DA1" w:rsidRPr="00EF2D32" w:rsidRDefault="00546DA1" w:rsidP="00501507">
      <w:pPr>
        <w:pStyle w:val="paragraphe"/>
        <w:spacing w:line="340" w:lineRule="exact"/>
      </w:pPr>
      <w:r w:rsidRPr="00EF2D32">
        <w:t xml:space="preserve">La mission de l’Equipe Mobile Ressource est </w:t>
      </w:r>
      <w:r w:rsidR="003B5CF0" w:rsidRPr="00EF2D32">
        <w:t>d’échanger avec les professionnels afin d’évaluer les difficultés et la problématique puis de proposer de les accompagner dans une évolution favorable de la situation et dans l’élaboration d’outil de prise en charge.</w:t>
      </w:r>
    </w:p>
    <w:p w:rsidR="00546DA1" w:rsidRPr="002F2E4D" w:rsidRDefault="005F558B" w:rsidP="00501507">
      <w:pPr>
        <w:pStyle w:val="titre0"/>
        <w:spacing w:line="340" w:lineRule="exact"/>
      </w:pPr>
      <w:r w:rsidRPr="002F2E4D">
        <w:t>L’intervention de l’EMR</w:t>
      </w:r>
    </w:p>
    <w:p w:rsidR="00546DA1" w:rsidRPr="00EF2D32" w:rsidRDefault="00546DA1" w:rsidP="00501507">
      <w:pPr>
        <w:pStyle w:val="paragraphe"/>
        <w:spacing w:line="340" w:lineRule="exact"/>
      </w:pPr>
      <w:r w:rsidRPr="00EF2D32">
        <w:t>L’Equipe Mobile Ressource intervient auprès des professionnels qui agissent auprès du jeune ou dans son entourage.</w:t>
      </w:r>
    </w:p>
    <w:p w:rsidR="00546DA1" w:rsidRPr="002F2E4D" w:rsidRDefault="00546DA1" w:rsidP="00501507">
      <w:pPr>
        <w:spacing w:line="340" w:lineRule="exact"/>
        <w:jc w:val="both"/>
        <w:rPr>
          <w:rFonts w:ascii="Arial" w:hAnsi="Arial" w:cs="Arial"/>
        </w:rPr>
      </w:pPr>
    </w:p>
    <w:p w:rsidR="00546DA1" w:rsidRPr="002F2E4D" w:rsidRDefault="00546DA1" w:rsidP="00501507">
      <w:pPr>
        <w:pStyle w:val="numration2"/>
        <w:spacing w:line="340" w:lineRule="exact"/>
      </w:pPr>
      <w:r w:rsidRPr="002F2E4D">
        <w:t xml:space="preserve">Lieu de scolarisation </w:t>
      </w:r>
      <w:r w:rsidR="00E058C9" w:rsidRPr="002F2E4D">
        <w:t xml:space="preserve">et de formation </w:t>
      </w:r>
      <w:r w:rsidRPr="002F2E4D">
        <w:t>(école,</w:t>
      </w:r>
      <w:r w:rsidR="00E058C9" w:rsidRPr="002F2E4D">
        <w:t xml:space="preserve"> </w:t>
      </w:r>
      <w:r w:rsidRPr="002F2E4D">
        <w:t>collège</w:t>
      </w:r>
      <w:r w:rsidR="00E058C9" w:rsidRPr="002F2E4D">
        <w:t xml:space="preserve">, </w:t>
      </w:r>
      <w:r w:rsidR="008F1BE4">
        <w:t>l</w:t>
      </w:r>
      <w:r w:rsidRPr="002F2E4D">
        <w:t>ycée</w:t>
      </w:r>
      <w:r w:rsidR="00E058C9" w:rsidRPr="002F2E4D">
        <w:t xml:space="preserve"> lieu d’apprentissage)</w:t>
      </w:r>
      <w:r w:rsidR="00EF2D32">
        <w:t>.</w:t>
      </w:r>
    </w:p>
    <w:p w:rsidR="00546DA1" w:rsidRPr="002F2E4D" w:rsidRDefault="00546DA1" w:rsidP="00501507">
      <w:pPr>
        <w:pStyle w:val="numration2"/>
        <w:spacing w:line="340" w:lineRule="exact"/>
      </w:pPr>
      <w:r w:rsidRPr="002F2E4D">
        <w:t>Lieu de placement</w:t>
      </w:r>
      <w:r w:rsidR="00E058C9" w:rsidRPr="002F2E4D">
        <w:t xml:space="preserve"> (MECS, </w:t>
      </w:r>
      <w:r w:rsidR="008F1BE4">
        <w:t>f</w:t>
      </w:r>
      <w:r w:rsidR="00E058C9" w:rsidRPr="002F2E4D">
        <w:t xml:space="preserve">oyer, </w:t>
      </w:r>
      <w:r w:rsidR="008F1BE4">
        <w:t>f</w:t>
      </w:r>
      <w:r w:rsidR="00E058C9" w:rsidRPr="002F2E4D">
        <w:t xml:space="preserve">amille </w:t>
      </w:r>
      <w:r w:rsidR="004270DA" w:rsidRPr="002F2E4D">
        <w:t>d’accueil…</w:t>
      </w:r>
      <w:r w:rsidR="00E058C9" w:rsidRPr="002F2E4D">
        <w:t>)</w:t>
      </w:r>
      <w:r w:rsidR="00EF2D32">
        <w:t>.</w:t>
      </w:r>
    </w:p>
    <w:p w:rsidR="00546DA1" w:rsidRPr="002F2E4D" w:rsidRDefault="00546DA1" w:rsidP="00501507">
      <w:pPr>
        <w:pStyle w:val="numration2"/>
        <w:spacing w:line="340" w:lineRule="exact"/>
      </w:pPr>
      <w:r w:rsidRPr="002F2E4D">
        <w:t xml:space="preserve">Lieu de soins </w:t>
      </w:r>
      <w:r w:rsidR="00E058C9" w:rsidRPr="002F2E4D">
        <w:t>(service de Psychiatrie Infanto Juvénile)</w:t>
      </w:r>
      <w:r w:rsidR="00EF2D32">
        <w:t>.</w:t>
      </w:r>
    </w:p>
    <w:p w:rsidR="00E058C9" w:rsidRPr="002F2E4D" w:rsidRDefault="00E058C9" w:rsidP="00501507">
      <w:pPr>
        <w:pStyle w:val="numration2"/>
        <w:spacing w:line="340" w:lineRule="exact"/>
      </w:pPr>
      <w:r w:rsidRPr="002F2E4D">
        <w:t xml:space="preserve">Etablissements médico sociaux (IME, </w:t>
      </w:r>
      <w:r w:rsidR="004270DA" w:rsidRPr="002F2E4D">
        <w:t>CAMPS…</w:t>
      </w:r>
      <w:r w:rsidRPr="002F2E4D">
        <w:t>)</w:t>
      </w:r>
      <w:r w:rsidR="00EF2D32">
        <w:t>.</w:t>
      </w:r>
    </w:p>
    <w:p w:rsidR="00E058C9" w:rsidRPr="002F2E4D" w:rsidRDefault="00E058C9" w:rsidP="00501507">
      <w:pPr>
        <w:spacing w:line="340" w:lineRule="exact"/>
        <w:jc w:val="both"/>
        <w:rPr>
          <w:rFonts w:ascii="Arial" w:hAnsi="Arial" w:cs="Arial"/>
        </w:rPr>
      </w:pPr>
    </w:p>
    <w:p w:rsidR="00E058C9" w:rsidRPr="002F2E4D" w:rsidRDefault="00E058C9" w:rsidP="00501507">
      <w:pPr>
        <w:spacing w:line="340" w:lineRule="exact"/>
        <w:jc w:val="both"/>
        <w:rPr>
          <w:rFonts w:ascii="Arial" w:hAnsi="Arial" w:cs="Arial"/>
        </w:rPr>
      </w:pPr>
    </w:p>
    <w:p w:rsidR="00E058C9" w:rsidRPr="002F2E4D" w:rsidRDefault="00E058C9" w:rsidP="00501507">
      <w:pPr>
        <w:pStyle w:val="paragraphe"/>
        <w:spacing w:line="340" w:lineRule="exact"/>
      </w:pPr>
      <w:r w:rsidRPr="002F2E4D">
        <w:t>Le projet consiste à proposer aux équipes demandeuses, différents temps de travail afin de :</w:t>
      </w:r>
    </w:p>
    <w:p w:rsidR="00E058C9" w:rsidRPr="002F2E4D" w:rsidRDefault="00E058C9" w:rsidP="00501507">
      <w:pPr>
        <w:pStyle w:val="Paragraphedeliste"/>
        <w:spacing w:line="340" w:lineRule="exact"/>
        <w:jc w:val="both"/>
        <w:rPr>
          <w:rFonts w:ascii="Arial" w:hAnsi="Arial" w:cs="Arial"/>
        </w:rPr>
      </w:pPr>
    </w:p>
    <w:p w:rsidR="00E058C9" w:rsidRPr="00EF2D32" w:rsidRDefault="00E058C9" w:rsidP="00501507">
      <w:pPr>
        <w:pStyle w:val="numration2"/>
        <w:spacing w:line="340" w:lineRule="exact"/>
      </w:pPr>
      <w:r w:rsidRPr="002F2E4D">
        <w:t xml:space="preserve">Leur permettre de faire ce « pas de côté » qui doit faciliter une meilleure </w:t>
      </w:r>
      <w:r w:rsidRPr="00EF2D32">
        <w:t>analyse et une meilleure compréhension de la problématique</w:t>
      </w:r>
      <w:r w:rsidR="00EF2D32" w:rsidRPr="00EF2D32">
        <w:t>.</w:t>
      </w:r>
    </w:p>
    <w:p w:rsidR="00E058C9" w:rsidRPr="00EF2D32" w:rsidRDefault="00E058C9" w:rsidP="00501507">
      <w:pPr>
        <w:pStyle w:val="numration2"/>
        <w:spacing w:line="340" w:lineRule="exact"/>
      </w:pPr>
      <w:r w:rsidRPr="00EF2D32">
        <w:t>Les aider à construire les outils d’une prise en charge adaptée à la problématique du jeune.</w:t>
      </w:r>
    </w:p>
    <w:p w:rsidR="00E058C9" w:rsidRPr="00EF2D32" w:rsidRDefault="00E058C9" w:rsidP="00501507">
      <w:pPr>
        <w:pStyle w:val="numration2"/>
        <w:spacing w:line="340" w:lineRule="exact"/>
      </w:pPr>
      <w:r w:rsidRPr="00EF2D32">
        <w:lastRenderedPageBreak/>
        <w:t>Evaluer la pertinence des outils propos</w:t>
      </w:r>
      <w:r w:rsidR="004270DA" w:rsidRPr="00EF2D32">
        <w:t>és</w:t>
      </w:r>
      <w:r w:rsidRPr="00EF2D32">
        <w:t xml:space="preserve"> au regard des changements constatés dans le comportement du jeune et de sa prise en charge.</w:t>
      </w:r>
    </w:p>
    <w:p w:rsidR="00E058C9" w:rsidRPr="00EF2D32" w:rsidRDefault="00384E02" w:rsidP="00501507">
      <w:pPr>
        <w:pStyle w:val="numration2"/>
        <w:spacing w:line="340" w:lineRule="exact"/>
      </w:pPr>
      <w:r w:rsidRPr="00EF2D32">
        <w:t>Les accompagner dans la construction d’un projet de prise en charge adaptée (</w:t>
      </w:r>
      <w:r w:rsidR="00BE3DF0" w:rsidRPr="00EF2D32">
        <w:t>Consultation pédo psychiatrique, dossier MDPH…)</w:t>
      </w:r>
      <w:r w:rsidR="008F1BE4">
        <w:t>.</w:t>
      </w:r>
    </w:p>
    <w:p w:rsidR="00BE3DF0" w:rsidRPr="002F2E4D" w:rsidRDefault="00BE3DF0" w:rsidP="00501507">
      <w:pPr>
        <w:spacing w:line="340" w:lineRule="exact"/>
        <w:jc w:val="both"/>
        <w:rPr>
          <w:rFonts w:ascii="Arial" w:hAnsi="Arial" w:cs="Arial"/>
        </w:rPr>
      </w:pPr>
    </w:p>
    <w:p w:rsidR="00C77530" w:rsidRPr="002F2E4D" w:rsidRDefault="00C77530" w:rsidP="00501507">
      <w:pPr>
        <w:spacing w:line="340" w:lineRule="exact"/>
        <w:jc w:val="both"/>
        <w:rPr>
          <w:rFonts w:ascii="Arial" w:hAnsi="Arial" w:cs="Arial"/>
        </w:rPr>
      </w:pPr>
    </w:p>
    <w:p w:rsidR="00DE443E" w:rsidRDefault="00DE443E">
      <w:pPr>
        <w:rPr>
          <w:rFonts w:ascii="Arial" w:hAnsi="Arial" w:cs="Arial"/>
        </w:rPr>
      </w:pPr>
      <w:r>
        <w:br w:type="page"/>
      </w:r>
    </w:p>
    <w:p w:rsidR="00132F49" w:rsidRDefault="00132F49" w:rsidP="00501507">
      <w:pPr>
        <w:pStyle w:val="paragraphe"/>
        <w:spacing w:line="340" w:lineRule="exact"/>
        <w:sectPr w:rsidR="00132F49" w:rsidSect="00B37B8D">
          <w:footerReference w:type="default" r:id="rId14"/>
          <w:pgSz w:w="11906" w:h="16838" w:code="9"/>
          <w:pgMar w:top="1418" w:right="1418" w:bottom="1418" w:left="1418" w:header="567" w:footer="567" w:gutter="0"/>
          <w:pgNumType w:start="1"/>
          <w:cols w:space="708"/>
          <w:docGrid w:linePitch="360"/>
        </w:sectPr>
      </w:pPr>
    </w:p>
    <w:p w:rsidR="00132F49" w:rsidRDefault="00132F49" w:rsidP="00501507">
      <w:pPr>
        <w:pStyle w:val="paragraphe"/>
        <w:spacing w:line="340" w:lineRule="exact"/>
        <w:sectPr w:rsidR="00132F49" w:rsidSect="00132F49">
          <w:pgSz w:w="11906" w:h="16838" w:code="9"/>
          <w:pgMar w:top="1418" w:right="1418" w:bottom="851" w:left="1418" w:header="567" w:footer="567" w:gutter="0"/>
          <w:cols w:space="708"/>
          <w:docGrid w:linePitch="360"/>
        </w:sectPr>
      </w:pPr>
      <w:r>
        <w:rPr>
          <w:noProof/>
        </w:rPr>
        <w:drawing>
          <wp:anchor distT="0" distB="0" distL="114300" distR="114300" simplePos="0" relativeHeight="251665408" behindDoc="1" locked="0" layoutInCell="1" allowOverlap="1">
            <wp:simplePos x="0" y="0"/>
            <wp:positionH relativeFrom="margin">
              <wp:posOffset>-266700</wp:posOffset>
            </wp:positionH>
            <wp:positionV relativeFrom="paragraph">
              <wp:posOffset>864870</wp:posOffset>
            </wp:positionV>
            <wp:extent cx="6394450" cy="7507605"/>
            <wp:effectExtent l="0" t="0" r="6350" b="0"/>
            <wp:wrapTight wrapText="bothSides">
              <wp:wrapPolygon edited="0">
                <wp:start x="0" y="0"/>
                <wp:lineTo x="0" y="21540"/>
                <wp:lineTo x="21557" y="21540"/>
                <wp:lineTo x="2155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png"/>
                    <pic:cNvPicPr/>
                  </pic:nvPicPr>
                  <pic:blipFill rotWithShape="1">
                    <a:blip r:embed="rId15"/>
                    <a:srcRect r="38258"/>
                    <a:stretch/>
                  </pic:blipFill>
                  <pic:spPr bwMode="auto">
                    <a:xfrm>
                      <a:off x="0" y="0"/>
                      <a:ext cx="6394450" cy="750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DF0" w:rsidRPr="002F2E4D">
        <w:t>L’Equipe Mobile Ressource</w:t>
      </w:r>
      <w:r w:rsidR="003B5CF0" w:rsidRPr="002F2E4D">
        <w:t xml:space="preserve"> </w:t>
      </w:r>
      <w:r w:rsidR="00BE3DF0" w:rsidRPr="002F2E4D">
        <w:t>de l’</w:t>
      </w:r>
      <w:r w:rsidR="00EF2D32">
        <w:t>I</w:t>
      </w:r>
      <w:r w:rsidR="00BE3DF0" w:rsidRPr="002F2E4D">
        <w:t xml:space="preserve">nstitut </w:t>
      </w:r>
      <w:r w:rsidR="000C4C38">
        <w:t>SAINT-JACQUES</w:t>
      </w:r>
      <w:r w:rsidR="00BE3DF0" w:rsidRPr="002F2E4D">
        <w:t xml:space="preserve"> intervient sur le Sud du </w:t>
      </w:r>
      <w:r w:rsidRPr="002F2E4D">
        <w:t>département du Haut-Rhin</w:t>
      </w:r>
      <w:r>
        <w:t>.</w:t>
      </w:r>
    </w:p>
    <w:p w:rsidR="00C047F1" w:rsidRPr="002F2E4D" w:rsidRDefault="00C047F1" w:rsidP="00EF2D32">
      <w:pPr>
        <w:pStyle w:val="titre0"/>
        <w:spacing w:line="300" w:lineRule="exact"/>
      </w:pPr>
      <w:r w:rsidRPr="002F2E4D">
        <w:t>Comment saisir l’EMR ?</w:t>
      </w:r>
    </w:p>
    <w:p w:rsidR="00753505" w:rsidRPr="002F2E4D" w:rsidRDefault="00753505" w:rsidP="00132F49">
      <w:pPr>
        <w:pStyle w:val="paragraphe"/>
        <w:spacing w:line="340" w:lineRule="exact"/>
      </w:pPr>
      <w:r w:rsidRPr="002F2E4D">
        <w:t>Pour chaque institution des personnes précises sont identifiées pour porter la décision de saisi</w:t>
      </w:r>
      <w:r w:rsidR="002F2E4D" w:rsidRPr="002F2E4D">
        <w:t>ne de</w:t>
      </w:r>
      <w:r w:rsidRPr="002F2E4D">
        <w:t xml:space="preserve"> l’EMR, ceci, afin d’éviter des sollicitations multiples.</w:t>
      </w:r>
      <w:r w:rsidR="002F2E4D" w:rsidRPr="002F2E4D">
        <w:t xml:space="preserve"> </w:t>
      </w:r>
      <w:r w:rsidRPr="002F2E4D">
        <w:t xml:space="preserve">Ainsi, pour l’aide sociale à l’enfance il s’agira de </w:t>
      </w:r>
      <w:r w:rsidRPr="002F2E4D">
        <w:rPr>
          <w:b/>
        </w:rPr>
        <w:t>l’inspecteur</w:t>
      </w:r>
      <w:r w:rsidR="002F2E4D" w:rsidRPr="002F2E4D">
        <w:rPr>
          <w:b/>
        </w:rPr>
        <w:t xml:space="preserve"> ASE</w:t>
      </w:r>
      <w:r w:rsidRPr="002F2E4D">
        <w:t xml:space="preserve">, pour l’Education Nationale, </w:t>
      </w:r>
      <w:r w:rsidRPr="002F2E4D">
        <w:rPr>
          <w:b/>
        </w:rPr>
        <w:t>l’inspecteur de circonscription</w:t>
      </w:r>
      <w:r w:rsidRPr="002F2E4D">
        <w:t xml:space="preserve">, pour les jeunes relevant d’une autre structure médico-sociale, </w:t>
      </w:r>
      <w:r w:rsidRPr="002F2E4D">
        <w:rPr>
          <w:b/>
        </w:rPr>
        <w:t>la MDPH</w:t>
      </w:r>
      <w:r w:rsidRPr="002F2E4D">
        <w:t xml:space="preserve"> et pour les enfants suivis par les services de pédopsychiatrie, </w:t>
      </w:r>
      <w:r w:rsidRPr="002F2E4D">
        <w:rPr>
          <w:b/>
        </w:rPr>
        <w:t>les médecins</w:t>
      </w:r>
      <w:r w:rsidRPr="002F2E4D">
        <w:t xml:space="preserve">. </w:t>
      </w:r>
    </w:p>
    <w:p w:rsidR="00753505" w:rsidRPr="002F2E4D" w:rsidRDefault="00430E1D" w:rsidP="00132F49">
      <w:pPr>
        <w:pStyle w:val="titre0"/>
        <w:spacing w:line="340" w:lineRule="exact"/>
      </w:pPr>
      <w:r w:rsidRPr="002F2E4D">
        <w:t>Les différentes étapes</w:t>
      </w:r>
    </w:p>
    <w:p w:rsidR="00430E1D" w:rsidRPr="002F2E4D" w:rsidRDefault="00430E1D" w:rsidP="00132F49">
      <w:pPr>
        <w:pStyle w:val="Paragraphedeliste"/>
        <w:numPr>
          <w:ilvl w:val="0"/>
          <w:numId w:val="38"/>
        </w:numPr>
        <w:spacing w:before="120" w:after="120" w:line="340" w:lineRule="exact"/>
        <w:ind w:left="1134"/>
        <w:contextualSpacing w:val="0"/>
        <w:jc w:val="both"/>
        <w:rPr>
          <w:rFonts w:ascii="Arial" w:hAnsi="Arial" w:cs="Arial"/>
          <w:b/>
        </w:rPr>
      </w:pPr>
      <w:r w:rsidRPr="002F2E4D">
        <w:rPr>
          <w:rFonts w:ascii="Arial" w:hAnsi="Arial" w:cs="Arial"/>
        </w:rPr>
        <w:t>Un premier appel téléphonique.</w:t>
      </w:r>
    </w:p>
    <w:p w:rsidR="00430E1D" w:rsidRPr="002F2E4D" w:rsidRDefault="00430E1D" w:rsidP="00132F49">
      <w:pPr>
        <w:pStyle w:val="Paragraphedeliste"/>
        <w:numPr>
          <w:ilvl w:val="0"/>
          <w:numId w:val="38"/>
        </w:numPr>
        <w:spacing w:before="120" w:after="120" w:line="340" w:lineRule="exact"/>
        <w:ind w:left="1134"/>
        <w:contextualSpacing w:val="0"/>
        <w:jc w:val="both"/>
        <w:rPr>
          <w:rFonts w:ascii="Arial" w:hAnsi="Arial" w:cs="Arial"/>
        </w:rPr>
      </w:pPr>
      <w:r w:rsidRPr="002F2E4D">
        <w:rPr>
          <w:rFonts w:ascii="Arial" w:hAnsi="Arial" w:cs="Arial"/>
        </w:rPr>
        <w:t>Etablissement d’une fiche de saisine.</w:t>
      </w:r>
    </w:p>
    <w:p w:rsidR="00430E1D" w:rsidRPr="002F2E4D" w:rsidRDefault="00430E1D" w:rsidP="00132F49">
      <w:pPr>
        <w:pStyle w:val="Paragraphedeliste"/>
        <w:numPr>
          <w:ilvl w:val="0"/>
          <w:numId w:val="38"/>
        </w:numPr>
        <w:spacing w:before="120" w:after="120" w:line="340" w:lineRule="exact"/>
        <w:ind w:left="1134"/>
        <w:contextualSpacing w:val="0"/>
        <w:jc w:val="both"/>
        <w:rPr>
          <w:rFonts w:ascii="Arial" w:hAnsi="Arial" w:cs="Arial"/>
        </w:rPr>
      </w:pPr>
      <w:r w:rsidRPr="002F2E4D">
        <w:rPr>
          <w:rFonts w:ascii="Arial" w:hAnsi="Arial" w:cs="Arial"/>
        </w:rPr>
        <w:t>Première rencontre pour affiner la demande.</w:t>
      </w:r>
    </w:p>
    <w:p w:rsidR="00430E1D" w:rsidRPr="002F2E4D" w:rsidRDefault="00430E1D" w:rsidP="00132F49">
      <w:pPr>
        <w:pStyle w:val="Paragraphedeliste"/>
        <w:numPr>
          <w:ilvl w:val="0"/>
          <w:numId w:val="38"/>
        </w:numPr>
        <w:spacing w:before="120" w:after="120" w:line="340" w:lineRule="exact"/>
        <w:ind w:left="1134"/>
        <w:contextualSpacing w:val="0"/>
        <w:jc w:val="both"/>
        <w:rPr>
          <w:rFonts w:ascii="Arial" w:hAnsi="Arial" w:cs="Arial"/>
        </w:rPr>
      </w:pPr>
      <w:r w:rsidRPr="002F2E4D">
        <w:rPr>
          <w:rFonts w:ascii="Arial" w:hAnsi="Arial" w:cs="Arial"/>
        </w:rPr>
        <w:t>Décision (ou non) d’intervention.</w:t>
      </w:r>
    </w:p>
    <w:p w:rsidR="00430E1D" w:rsidRPr="002F2E4D" w:rsidRDefault="00430E1D" w:rsidP="00132F49">
      <w:pPr>
        <w:pStyle w:val="Paragraphedeliste"/>
        <w:numPr>
          <w:ilvl w:val="0"/>
          <w:numId w:val="38"/>
        </w:numPr>
        <w:tabs>
          <w:tab w:val="left" w:pos="2127"/>
          <w:tab w:val="left" w:pos="2410"/>
        </w:tabs>
        <w:spacing w:before="120" w:line="340" w:lineRule="exact"/>
        <w:ind w:left="1134"/>
        <w:contextualSpacing w:val="0"/>
        <w:jc w:val="both"/>
        <w:rPr>
          <w:rFonts w:ascii="Arial" w:hAnsi="Arial" w:cs="Arial"/>
        </w:rPr>
      </w:pPr>
      <w:r w:rsidRPr="002F2E4D">
        <w:rPr>
          <w:rFonts w:ascii="Arial" w:hAnsi="Arial" w:cs="Arial"/>
          <w:b/>
        </w:rPr>
        <w:t xml:space="preserve">Si oui : </w:t>
      </w:r>
      <w:r w:rsidRPr="002F2E4D">
        <w:rPr>
          <w:rFonts w:ascii="Arial" w:hAnsi="Arial" w:cs="Arial"/>
        </w:rPr>
        <w:t>Elaboration d’un programme d’intervention (modalités et</w:t>
      </w:r>
      <w:r w:rsidR="0000120D" w:rsidRPr="002F2E4D">
        <w:rPr>
          <w:rFonts w:ascii="Arial" w:hAnsi="Arial" w:cs="Arial"/>
        </w:rPr>
        <w:br/>
      </w:r>
      <w:r w:rsidR="0000120D" w:rsidRPr="002F2E4D">
        <w:rPr>
          <w:rFonts w:ascii="Arial" w:hAnsi="Arial" w:cs="Arial"/>
        </w:rPr>
        <w:tab/>
      </w:r>
      <w:r w:rsidR="0000120D" w:rsidRPr="002F2E4D">
        <w:rPr>
          <w:rFonts w:ascii="Arial" w:hAnsi="Arial" w:cs="Arial"/>
        </w:rPr>
        <w:tab/>
      </w:r>
      <w:r w:rsidRPr="002F2E4D">
        <w:rPr>
          <w:rFonts w:ascii="Arial" w:hAnsi="Arial" w:cs="Arial"/>
        </w:rPr>
        <w:t>calendrier).</w:t>
      </w:r>
    </w:p>
    <w:p w:rsidR="00430E1D" w:rsidRPr="002F2E4D" w:rsidRDefault="00430E1D" w:rsidP="00132F49">
      <w:pPr>
        <w:pStyle w:val="Paragraphedeliste"/>
        <w:tabs>
          <w:tab w:val="left" w:pos="2127"/>
          <w:tab w:val="left" w:pos="2410"/>
        </w:tabs>
        <w:spacing w:after="120" w:line="340" w:lineRule="exact"/>
        <w:ind w:left="1134"/>
        <w:contextualSpacing w:val="0"/>
        <w:jc w:val="both"/>
        <w:rPr>
          <w:rFonts w:ascii="Arial" w:hAnsi="Arial" w:cs="Arial"/>
          <w:b/>
        </w:rPr>
      </w:pPr>
      <w:r w:rsidRPr="002F2E4D">
        <w:rPr>
          <w:rFonts w:ascii="Arial" w:hAnsi="Arial" w:cs="Arial"/>
          <w:b/>
        </w:rPr>
        <w:t>Si non </w:t>
      </w:r>
      <w:r w:rsidR="00EF2D32">
        <w:rPr>
          <w:rFonts w:ascii="Arial" w:hAnsi="Arial" w:cs="Arial"/>
          <w:b/>
        </w:rPr>
        <w:tab/>
      </w:r>
      <w:r w:rsidRPr="002F2E4D">
        <w:rPr>
          <w:rFonts w:ascii="Arial" w:hAnsi="Arial" w:cs="Arial"/>
          <w:b/>
        </w:rPr>
        <w:t xml:space="preserve">: </w:t>
      </w:r>
      <w:r w:rsidR="00EF2D32">
        <w:rPr>
          <w:rFonts w:ascii="Arial" w:hAnsi="Arial" w:cs="Arial"/>
          <w:b/>
        </w:rPr>
        <w:tab/>
      </w:r>
      <w:r w:rsidRPr="002F2E4D">
        <w:rPr>
          <w:rFonts w:ascii="Arial" w:hAnsi="Arial" w:cs="Arial"/>
        </w:rPr>
        <w:t>Explications et éventuelles propositions d’autres pistes.</w:t>
      </w:r>
    </w:p>
    <w:p w:rsidR="00430E1D" w:rsidRPr="002F2E4D" w:rsidRDefault="0000120D" w:rsidP="00132F49">
      <w:pPr>
        <w:pStyle w:val="titre0"/>
        <w:spacing w:line="340" w:lineRule="exact"/>
      </w:pPr>
      <w:r w:rsidRPr="002F2E4D">
        <w:t>L’équipe de l’EMR</w:t>
      </w:r>
    </w:p>
    <w:p w:rsidR="00430E1D" w:rsidRPr="002F2E4D" w:rsidRDefault="00430E1D" w:rsidP="00132F49">
      <w:pPr>
        <w:pStyle w:val="paragraphe"/>
        <w:spacing w:line="340" w:lineRule="exact"/>
      </w:pPr>
      <w:r w:rsidRPr="002F2E4D">
        <w:t>L’équipe de l’EMR est composée :</w:t>
      </w:r>
    </w:p>
    <w:p w:rsidR="003B5CF0" w:rsidRPr="002F2E4D" w:rsidRDefault="003B5CF0" w:rsidP="00132F49">
      <w:pPr>
        <w:spacing w:line="340" w:lineRule="exact"/>
        <w:ind w:left="709"/>
        <w:jc w:val="both"/>
        <w:rPr>
          <w:rFonts w:ascii="Arial" w:hAnsi="Arial" w:cs="Arial"/>
        </w:rPr>
      </w:pPr>
    </w:p>
    <w:p w:rsidR="00430E1D" w:rsidRPr="00EF2D32" w:rsidRDefault="00E429E1" w:rsidP="00132F49">
      <w:pPr>
        <w:pStyle w:val="numration2"/>
        <w:spacing w:line="340" w:lineRule="exact"/>
      </w:pPr>
      <w:r>
        <w:t>d</w:t>
      </w:r>
      <w:r w:rsidR="00430E1D" w:rsidRPr="00EF2D32">
        <w:t xml:space="preserve">’un </w:t>
      </w:r>
      <w:r w:rsidR="00972E4C">
        <w:t>c</w:t>
      </w:r>
      <w:r w:rsidR="00430E1D" w:rsidRPr="00EF2D32">
        <w:t xml:space="preserve">hef de </w:t>
      </w:r>
      <w:r w:rsidR="00972E4C">
        <w:t>s</w:t>
      </w:r>
      <w:r w:rsidR="00430E1D" w:rsidRPr="00EF2D32">
        <w:t xml:space="preserve">ervice </w:t>
      </w:r>
      <w:r w:rsidR="00972E4C">
        <w:t>é</w:t>
      </w:r>
      <w:r w:rsidR="00430E1D" w:rsidRPr="00EF2D32">
        <w:t>ducatif</w:t>
      </w:r>
      <w:r>
        <w:t>.</w:t>
      </w:r>
    </w:p>
    <w:p w:rsidR="00430E1D" w:rsidRPr="00EF2D32" w:rsidRDefault="00E429E1" w:rsidP="00132F49">
      <w:pPr>
        <w:pStyle w:val="numration2"/>
        <w:spacing w:line="340" w:lineRule="exact"/>
      </w:pPr>
      <w:r>
        <w:t>d</w:t>
      </w:r>
      <w:r w:rsidR="003B5CF0" w:rsidRPr="00EF2D32">
        <w:t>e deux</w:t>
      </w:r>
      <w:r w:rsidR="00B66C2F" w:rsidRPr="00EF2D32">
        <w:t xml:space="preserve"> éducateur</w:t>
      </w:r>
      <w:r w:rsidR="003B5CF0" w:rsidRPr="00EF2D32">
        <w:t>s</w:t>
      </w:r>
      <w:r w:rsidR="00B66C2F" w:rsidRPr="00EF2D32">
        <w:t xml:space="preserve"> spécialisé</w:t>
      </w:r>
      <w:r w:rsidR="003B5CF0" w:rsidRPr="00EF2D32">
        <w:t>s</w:t>
      </w:r>
      <w:r>
        <w:t>.</w:t>
      </w:r>
    </w:p>
    <w:p w:rsidR="00B66C2F" w:rsidRPr="00EF2D32" w:rsidRDefault="00E429E1" w:rsidP="00132F49">
      <w:pPr>
        <w:pStyle w:val="numration2"/>
        <w:spacing w:line="340" w:lineRule="exact"/>
      </w:pPr>
      <w:r>
        <w:t>d</w:t>
      </w:r>
      <w:r w:rsidR="00B66C2F" w:rsidRPr="00EF2D32">
        <w:t>’une psychologue</w:t>
      </w:r>
      <w:r>
        <w:t>.</w:t>
      </w:r>
    </w:p>
    <w:p w:rsidR="00B66C2F" w:rsidRPr="00EF2D32" w:rsidRDefault="00E429E1" w:rsidP="00132F49">
      <w:pPr>
        <w:pStyle w:val="numration2"/>
        <w:spacing w:line="340" w:lineRule="exact"/>
      </w:pPr>
      <w:r>
        <w:t>d</w:t>
      </w:r>
      <w:r w:rsidR="00B66C2F" w:rsidRPr="00EF2D32">
        <w:t>’une secrétaire</w:t>
      </w:r>
      <w:r>
        <w:t>.</w:t>
      </w:r>
    </w:p>
    <w:p w:rsidR="00B66C2F" w:rsidRPr="002F2E4D" w:rsidRDefault="00B66C2F" w:rsidP="00132F49">
      <w:pPr>
        <w:spacing w:line="340" w:lineRule="exact"/>
        <w:jc w:val="both"/>
        <w:rPr>
          <w:rFonts w:ascii="Arial" w:hAnsi="Arial" w:cs="Arial"/>
        </w:rPr>
      </w:pPr>
    </w:p>
    <w:p w:rsidR="00B66C2F" w:rsidRPr="002F2E4D" w:rsidRDefault="00B66C2F" w:rsidP="00132F49">
      <w:pPr>
        <w:pStyle w:val="paragraphe"/>
        <w:spacing w:line="340" w:lineRule="exact"/>
      </w:pPr>
      <w:r w:rsidRPr="002F2E4D">
        <w:t xml:space="preserve">Le psychiatre de l’Institut </w:t>
      </w:r>
      <w:r w:rsidR="000C4C38">
        <w:t>SAINT-JACQUES</w:t>
      </w:r>
      <w:r w:rsidRPr="002F2E4D">
        <w:t>, constitue un soutien à cette équipe.</w:t>
      </w:r>
    </w:p>
    <w:p w:rsidR="00B66C2F" w:rsidRPr="002F2E4D" w:rsidRDefault="00B66C2F" w:rsidP="00EF2D32">
      <w:pPr>
        <w:spacing w:line="300" w:lineRule="exact"/>
        <w:jc w:val="both"/>
        <w:rPr>
          <w:rFonts w:ascii="Arial" w:hAnsi="Arial" w:cs="Arial"/>
        </w:rPr>
      </w:pPr>
    </w:p>
    <w:p w:rsidR="00B66C2F" w:rsidRPr="002F2E4D" w:rsidRDefault="00B66C2F" w:rsidP="00EF2D32">
      <w:pPr>
        <w:spacing w:line="300" w:lineRule="exact"/>
        <w:jc w:val="both"/>
        <w:rPr>
          <w:rFonts w:ascii="Arial" w:hAnsi="Arial" w:cs="Arial"/>
        </w:rPr>
      </w:pPr>
    </w:p>
    <w:p w:rsidR="00BF114F" w:rsidRPr="002F2E4D" w:rsidRDefault="00BF114F" w:rsidP="00EF2D32">
      <w:pPr>
        <w:spacing w:line="300" w:lineRule="exact"/>
        <w:jc w:val="both"/>
        <w:rPr>
          <w:rFonts w:ascii="Arial" w:hAnsi="Arial" w:cs="Arial"/>
        </w:rPr>
      </w:pPr>
    </w:p>
    <w:p w:rsidR="002D63E7" w:rsidRPr="002F2E4D" w:rsidRDefault="0000120D" w:rsidP="00EF2D32">
      <w:pPr>
        <w:spacing w:line="300" w:lineRule="exact"/>
        <w:rPr>
          <w:rFonts w:ascii="Arial" w:hAnsi="Arial" w:cs="Arial"/>
          <w:b/>
          <w:sz w:val="28"/>
          <w:szCs w:val="28"/>
        </w:rPr>
        <w:sectPr w:rsidR="002D63E7" w:rsidRPr="002F2E4D" w:rsidSect="00132F49">
          <w:pgSz w:w="11906" w:h="16838" w:code="9"/>
          <w:pgMar w:top="1418" w:right="1418" w:bottom="1418" w:left="1418" w:header="567" w:footer="567" w:gutter="0"/>
          <w:cols w:space="708"/>
          <w:docGrid w:linePitch="360"/>
        </w:sectPr>
      </w:pPr>
      <w:r w:rsidRPr="002F2E4D">
        <w:rPr>
          <w:rFonts w:ascii="Arial" w:hAnsi="Arial" w:cs="Arial"/>
          <w:b/>
          <w:sz w:val="28"/>
          <w:szCs w:val="28"/>
        </w:rPr>
        <w:br w:type="page"/>
      </w:r>
    </w:p>
    <w:p w:rsidR="0000120D" w:rsidRPr="002F2E4D" w:rsidRDefault="0000120D" w:rsidP="00EF2D32">
      <w:pPr>
        <w:spacing w:line="300" w:lineRule="exact"/>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2D63E7" w:rsidRPr="002F2E4D" w:rsidRDefault="00A43C53" w:rsidP="00EF2D32">
      <w:pPr>
        <w:spacing w:line="300" w:lineRule="exact"/>
        <w:jc w:val="both"/>
        <w:rPr>
          <w:rFonts w:ascii="Arial" w:hAnsi="Arial" w:cs="Arial"/>
          <w:b/>
          <w:sz w:val="28"/>
          <w:szCs w:val="28"/>
        </w:rPr>
      </w:pPr>
      <w:r w:rsidRPr="00A43C53">
        <w:rPr>
          <w:rFonts w:ascii="Arial" w:hAnsi="Arial" w:cs="Arial"/>
          <w:b/>
          <w:noProof/>
          <w:sz w:val="28"/>
          <w:szCs w:val="28"/>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7883</wp:posOffset>
                </wp:positionV>
                <wp:extent cx="4008120" cy="4799965"/>
                <wp:effectExtent l="0" t="0" r="0" b="6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4799965"/>
                        </a:xfrm>
                        <a:prstGeom prst="rect">
                          <a:avLst/>
                        </a:prstGeom>
                        <a:solidFill>
                          <a:srgbClr val="FFFFFF"/>
                        </a:solidFill>
                        <a:ln w="9525">
                          <a:noFill/>
                          <a:miter lim="800000"/>
                          <a:headEnd/>
                          <a:tailEnd/>
                        </a:ln>
                      </wps:spPr>
                      <wps:txbx>
                        <w:txbxContent>
                          <w:p w:rsidR="00501507" w:rsidRPr="00A43C53" w:rsidRDefault="00132F49">
                            <w:pPr>
                              <w:rPr>
                                <w:rFonts w:ascii="Arial" w:hAnsi="Arial" w:cs="Arial"/>
                                <w:b/>
                                <w:sz w:val="28"/>
                                <w:szCs w:val="28"/>
                              </w:rPr>
                            </w:pPr>
                            <w:r>
                              <w:rPr>
                                <w:rFonts w:ascii="Arial" w:hAnsi="Arial" w:cs="Arial"/>
                                <w:b/>
                                <w:sz w:val="28"/>
                                <w:szCs w:val="28"/>
                              </w:rPr>
                              <w:t>Nous c</w:t>
                            </w:r>
                            <w:r w:rsidR="00501507" w:rsidRPr="00A43C53">
                              <w:rPr>
                                <w:rFonts w:ascii="Arial" w:hAnsi="Arial" w:cs="Arial"/>
                                <w:b/>
                                <w:sz w:val="28"/>
                                <w:szCs w:val="28"/>
                              </w:rPr>
                              <w:t>ontact</w:t>
                            </w:r>
                            <w:r>
                              <w:rPr>
                                <w:rFonts w:ascii="Arial" w:hAnsi="Arial" w:cs="Arial"/>
                                <w:b/>
                                <w:sz w:val="28"/>
                                <w:szCs w:val="28"/>
                              </w:rPr>
                              <w:t>er</w:t>
                            </w:r>
                          </w:p>
                          <w:p w:rsidR="00501507" w:rsidRDefault="00501507">
                            <w:pPr>
                              <w:rPr>
                                <w:rFonts w:ascii="Arial" w:hAnsi="Arial" w:cs="Arial"/>
                              </w:rPr>
                            </w:pPr>
                          </w:p>
                          <w:p w:rsidR="00501507" w:rsidRDefault="00501507">
                            <w:pPr>
                              <w:rPr>
                                <w:rFonts w:ascii="Arial" w:hAnsi="Arial" w:cs="Arial"/>
                              </w:rPr>
                            </w:pPr>
                          </w:p>
                          <w:p w:rsidR="00501507" w:rsidRPr="00A43C53" w:rsidRDefault="00501507">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164"/>
                            </w:tblGrid>
                            <w:tr w:rsidR="00501507" w:rsidRPr="002F2E4D" w:rsidTr="00A43C53">
                              <w:trPr>
                                <w:trHeight w:val="1997"/>
                              </w:trPr>
                              <w:tc>
                                <w:tcPr>
                                  <w:tcW w:w="846" w:type="dxa"/>
                                </w:tcPr>
                                <w:p w:rsidR="00501507" w:rsidRDefault="00501507" w:rsidP="00A43C53">
                                  <w:pPr>
                                    <w:spacing w:line="300" w:lineRule="exact"/>
                                    <w:jc w:val="both"/>
                                    <w:rPr>
                                      <w:rFonts w:ascii="Arial" w:hAnsi="Arial" w:cs="Arial"/>
                                      <w:b/>
                                      <w:sz w:val="28"/>
                                      <w:szCs w:val="28"/>
                                    </w:rPr>
                                  </w:pPr>
                                </w:p>
                                <w:p w:rsidR="00501507" w:rsidRDefault="00501507" w:rsidP="00A43C53">
                                  <w:pPr>
                                    <w:spacing w:line="300" w:lineRule="exact"/>
                                    <w:jc w:val="both"/>
                                    <w:rPr>
                                      <w:rFonts w:ascii="Arial" w:hAnsi="Arial" w:cs="Arial"/>
                                      <w:b/>
                                      <w:sz w:val="28"/>
                                      <w:szCs w:val="28"/>
                                    </w:rPr>
                                  </w:pPr>
                                </w:p>
                                <w:p w:rsidR="00501507" w:rsidRPr="002F2E4D" w:rsidRDefault="00501507" w:rsidP="00A43C53">
                                  <w:pPr>
                                    <w:spacing w:line="300" w:lineRule="exact"/>
                                    <w:jc w:val="both"/>
                                    <w:rPr>
                                      <w:rFonts w:ascii="Arial" w:hAnsi="Arial" w:cs="Arial"/>
                                      <w:b/>
                                      <w:sz w:val="28"/>
                                      <w:szCs w:val="28"/>
                                    </w:rPr>
                                  </w:pPr>
                                  <w:r w:rsidRPr="002F2E4D">
                                    <w:rPr>
                                      <w:rFonts w:ascii="Arial" w:hAnsi="Arial" w:cs="Arial"/>
                                      <w:b/>
                                      <w:noProof/>
                                      <w:sz w:val="28"/>
                                      <w:szCs w:val="28"/>
                                    </w:rPr>
                                    <w:drawing>
                                      <wp:inline distT="0" distB="0" distL="0" distR="0" wp14:anchorId="7C69E6B7" wp14:editId="05C4F524">
                                        <wp:extent cx="396000" cy="396000"/>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pic:spPr>
                                            </pic:pic>
                                          </a:graphicData>
                                        </a:graphic>
                                      </wp:inline>
                                    </w:drawing>
                                  </w:r>
                                </w:p>
                              </w:tc>
                              <w:tc>
                                <w:tcPr>
                                  <w:tcW w:w="5164" w:type="dxa"/>
                                </w:tcPr>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EQUIPE MOBILE RESSOURCES</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INSTITUT SAINT</w:t>
                                  </w:r>
                                  <w:r>
                                    <w:rPr>
                                      <w:rFonts w:ascii="Arial" w:hAnsi="Arial" w:cs="Arial"/>
                                      <w:sz w:val="28"/>
                                      <w:szCs w:val="28"/>
                                    </w:rPr>
                                    <w:t>-</w:t>
                                  </w:r>
                                  <w:r w:rsidRPr="00585971">
                                    <w:rPr>
                                      <w:rFonts w:ascii="Arial" w:hAnsi="Arial" w:cs="Arial"/>
                                      <w:sz w:val="28"/>
                                      <w:szCs w:val="28"/>
                                    </w:rPr>
                                    <w:t>JACQUES</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15 rue du Noyer</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68110 ILLZACH</w:t>
                                  </w:r>
                                </w:p>
                              </w:tc>
                            </w:tr>
                            <w:tr w:rsidR="00501507" w:rsidRPr="002F2E4D" w:rsidTr="00A43C53">
                              <w:trPr>
                                <w:trHeight w:val="1234"/>
                              </w:trPr>
                              <w:tc>
                                <w:tcPr>
                                  <w:tcW w:w="846" w:type="dxa"/>
                                </w:tcPr>
                                <w:p w:rsidR="00501507" w:rsidRDefault="00501507" w:rsidP="00A43C53">
                                  <w:pPr>
                                    <w:spacing w:line="300" w:lineRule="exact"/>
                                    <w:jc w:val="both"/>
                                    <w:rPr>
                                      <w:rFonts w:ascii="Arial" w:hAnsi="Arial" w:cs="Arial"/>
                                      <w:b/>
                                      <w:sz w:val="28"/>
                                      <w:szCs w:val="28"/>
                                    </w:rPr>
                                  </w:pPr>
                                </w:p>
                                <w:p w:rsidR="00501507" w:rsidRDefault="00501507" w:rsidP="00A43C53">
                                  <w:pPr>
                                    <w:spacing w:line="300" w:lineRule="exact"/>
                                    <w:jc w:val="both"/>
                                    <w:rPr>
                                      <w:rFonts w:ascii="Arial" w:hAnsi="Arial" w:cs="Arial"/>
                                      <w:b/>
                                      <w:sz w:val="28"/>
                                      <w:szCs w:val="28"/>
                                    </w:rPr>
                                  </w:pPr>
                                  <w:r w:rsidRPr="002F2E4D">
                                    <w:rPr>
                                      <w:rFonts w:ascii="Arial" w:hAnsi="Arial" w:cs="Arial"/>
                                      <w:b/>
                                      <w:noProof/>
                                      <w:sz w:val="28"/>
                                      <w:szCs w:val="28"/>
                                    </w:rPr>
                                    <w:drawing>
                                      <wp:inline distT="0" distB="0" distL="0" distR="0" wp14:anchorId="6FFD26E3" wp14:editId="5DC9D73C">
                                        <wp:extent cx="341630" cy="377825"/>
                                        <wp:effectExtent l="0" t="0" r="127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 cy="377825"/>
                                                </a:xfrm>
                                                <a:prstGeom prst="rect">
                                                  <a:avLst/>
                                                </a:prstGeom>
                                                <a:noFill/>
                                              </pic:spPr>
                                            </pic:pic>
                                          </a:graphicData>
                                        </a:graphic>
                                      </wp:inline>
                                    </w:drawing>
                                  </w:r>
                                </w:p>
                                <w:p w:rsidR="00501507" w:rsidRPr="002F2E4D" w:rsidRDefault="00501507" w:rsidP="00A43C53">
                                  <w:pPr>
                                    <w:spacing w:line="300" w:lineRule="exact"/>
                                    <w:jc w:val="both"/>
                                    <w:rPr>
                                      <w:rFonts w:ascii="Arial" w:hAnsi="Arial" w:cs="Arial"/>
                                      <w:b/>
                                      <w:sz w:val="28"/>
                                      <w:szCs w:val="28"/>
                                    </w:rPr>
                                  </w:pPr>
                                </w:p>
                              </w:tc>
                              <w:tc>
                                <w:tcPr>
                                  <w:tcW w:w="5164" w:type="dxa"/>
                                </w:tcPr>
                                <w:p w:rsidR="00501507" w:rsidRPr="00585971" w:rsidRDefault="00501507" w:rsidP="00A43C53">
                                  <w:pPr>
                                    <w:spacing w:before="240" w:line="300" w:lineRule="exact"/>
                                    <w:jc w:val="both"/>
                                    <w:rPr>
                                      <w:rFonts w:ascii="Arial" w:hAnsi="Arial" w:cs="Arial"/>
                                      <w:sz w:val="28"/>
                                      <w:szCs w:val="28"/>
                                    </w:rPr>
                                  </w:pPr>
                                  <w:r w:rsidRPr="00585971">
                                    <w:rPr>
                                      <w:rFonts w:ascii="Arial" w:hAnsi="Arial" w:cs="Arial"/>
                                      <w:sz w:val="28"/>
                                      <w:szCs w:val="28"/>
                                    </w:rPr>
                                    <w:t>03.89.52.43.42</w:t>
                                  </w:r>
                                </w:p>
                              </w:tc>
                            </w:tr>
                            <w:tr w:rsidR="00501507" w:rsidRPr="00585971" w:rsidTr="00A43C53">
                              <w:trPr>
                                <w:trHeight w:val="1602"/>
                              </w:trPr>
                              <w:tc>
                                <w:tcPr>
                                  <w:tcW w:w="846" w:type="dxa"/>
                                </w:tcPr>
                                <w:p w:rsidR="00501507" w:rsidRDefault="00501507" w:rsidP="00A43C53">
                                  <w:pPr>
                                    <w:spacing w:before="120" w:line="300" w:lineRule="exact"/>
                                    <w:jc w:val="both"/>
                                    <w:rPr>
                                      <w:rFonts w:ascii="Arial" w:hAnsi="Arial" w:cs="Arial"/>
                                      <w:sz w:val="28"/>
                                      <w:szCs w:val="28"/>
                                    </w:rPr>
                                  </w:pPr>
                                </w:p>
                                <w:p w:rsidR="00501507" w:rsidRDefault="00501507" w:rsidP="00A43C53">
                                  <w:pPr>
                                    <w:spacing w:before="120" w:line="300" w:lineRule="exact"/>
                                    <w:jc w:val="both"/>
                                    <w:rPr>
                                      <w:rFonts w:ascii="Arial" w:hAnsi="Arial" w:cs="Arial"/>
                                      <w:sz w:val="28"/>
                                      <w:szCs w:val="28"/>
                                    </w:rPr>
                                  </w:pPr>
                                  <w:r w:rsidRPr="00585971">
                                    <w:rPr>
                                      <w:rFonts w:ascii="Arial" w:hAnsi="Arial" w:cs="Arial"/>
                                      <w:noProof/>
                                      <w:sz w:val="28"/>
                                      <w:szCs w:val="28"/>
                                    </w:rPr>
                                    <w:drawing>
                                      <wp:inline distT="0" distB="0" distL="0" distR="0" wp14:anchorId="235313E8" wp14:editId="452F6F77">
                                        <wp:extent cx="382492" cy="39600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92" cy="396000"/>
                                                </a:xfrm>
                                                <a:prstGeom prst="rect">
                                                  <a:avLst/>
                                                </a:prstGeom>
                                                <a:noFill/>
                                              </pic:spPr>
                                            </pic:pic>
                                          </a:graphicData>
                                        </a:graphic>
                                      </wp:inline>
                                    </w:drawing>
                                  </w:r>
                                </w:p>
                                <w:p w:rsidR="00501507" w:rsidRDefault="00501507" w:rsidP="00A43C53">
                                  <w:pPr>
                                    <w:spacing w:before="120" w:line="300" w:lineRule="exact"/>
                                    <w:jc w:val="both"/>
                                    <w:rPr>
                                      <w:rFonts w:ascii="Arial" w:hAnsi="Arial" w:cs="Arial"/>
                                      <w:sz w:val="28"/>
                                      <w:szCs w:val="28"/>
                                    </w:rPr>
                                  </w:pPr>
                                </w:p>
                                <w:p w:rsidR="00501507" w:rsidRPr="00585971" w:rsidRDefault="00501507" w:rsidP="00A43C53">
                                  <w:pPr>
                                    <w:spacing w:before="120" w:line="300" w:lineRule="exact"/>
                                    <w:jc w:val="both"/>
                                    <w:rPr>
                                      <w:rFonts w:ascii="Arial" w:hAnsi="Arial" w:cs="Arial"/>
                                      <w:sz w:val="28"/>
                                      <w:szCs w:val="28"/>
                                    </w:rPr>
                                  </w:pPr>
                                </w:p>
                              </w:tc>
                              <w:tc>
                                <w:tcPr>
                                  <w:tcW w:w="5164" w:type="dxa"/>
                                </w:tcPr>
                                <w:p w:rsidR="00501507" w:rsidRPr="00585971" w:rsidRDefault="00501507" w:rsidP="00A43C53">
                                  <w:pPr>
                                    <w:spacing w:before="240" w:line="300" w:lineRule="exact"/>
                                    <w:jc w:val="both"/>
                                    <w:rPr>
                                      <w:rFonts w:ascii="Arial" w:hAnsi="Arial" w:cs="Arial"/>
                                      <w:sz w:val="28"/>
                                      <w:szCs w:val="28"/>
                                    </w:rPr>
                                  </w:pPr>
                                  <w:r w:rsidRPr="00585971">
                                    <w:rPr>
                                      <w:rFonts w:ascii="Arial" w:hAnsi="Arial" w:cs="Arial"/>
                                      <w:sz w:val="28"/>
                                      <w:szCs w:val="28"/>
                                    </w:rPr>
                                    <w:t>03.89.83.12.47</w:t>
                                  </w:r>
                                </w:p>
                              </w:tc>
                            </w:tr>
                            <w:tr w:rsidR="00501507" w:rsidRPr="00585971" w:rsidTr="00A43C53">
                              <w:tc>
                                <w:tcPr>
                                  <w:tcW w:w="846" w:type="dxa"/>
                                </w:tcPr>
                                <w:p w:rsidR="00501507" w:rsidRDefault="00501507" w:rsidP="00A43C53">
                                  <w:pPr>
                                    <w:spacing w:before="120" w:line="300" w:lineRule="exact"/>
                                    <w:jc w:val="both"/>
                                    <w:rPr>
                                      <w:rFonts w:ascii="Arial" w:hAnsi="Arial" w:cs="Arial"/>
                                      <w:sz w:val="28"/>
                                      <w:szCs w:val="28"/>
                                    </w:rPr>
                                  </w:pPr>
                                </w:p>
                                <w:p w:rsidR="00501507" w:rsidRPr="00585971" w:rsidRDefault="00501507" w:rsidP="00A43C53">
                                  <w:pPr>
                                    <w:spacing w:before="120" w:line="300" w:lineRule="exact"/>
                                    <w:jc w:val="both"/>
                                    <w:rPr>
                                      <w:rFonts w:ascii="Arial" w:hAnsi="Arial" w:cs="Arial"/>
                                      <w:sz w:val="28"/>
                                      <w:szCs w:val="28"/>
                                    </w:rPr>
                                  </w:pPr>
                                  <w:r>
                                    <w:rPr>
                                      <w:noProof/>
                                    </w:rPr>
                                    <w:drawing>
                                      <wp:inline distT="0" distB="0" distL="0" distR="0" wp14:anchorId="0251FEC6" wp14:editId="1F314BB5">
                                        <wp:extent cx="315139" cy="315310"/>
                                        <wp:effectExtent l="0" t="0" r="889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7359"/>
                                                <a:stretch/>
                                              </pic:blipFill>
                                              <pic:spPr bwMode="auto">
                                                <a:xfrm>
                                                  <a:off x="0" y="0"/>
                                                  <a:ext cx="342089" cy="342275"/>
                                                </a:xfrm>
                                                <a:prstGeom prst="rect">
                                                  <a:avLst/>
                                                </a:prstGeom>
                                                <a:ln>
                                                  <a:noFill/>
                                                </a:ln>
                                                <a:extLst>
                                                  <a:ext uri="{53640926-AAD7-44D8-BBD7-CCE9431645EC}">
                                                    <a14:shadowObscured xmlns:a14="http://schemas.microsoft.com/office/drawing/2010/main"/>
                                                  </a:ext>
                                                </a:extLst>
                                              </pic:spPr>
                                            </pic:pic>
                                          </a:graphicData>
                                        </a:graphic>
                                      </wp:inline>
                                    </w:drawing>
                                  </w:r>
                                </w:p>
                              </w:tc>
                              <w:tc>
                                <w:tcPr>
                                  <w:tcW w:w="5164" w:type="dxa"/>
                                </w:tcPr>
                                <w:p w:rsidR="00501507" w:rsidRPr="00585971" w:rsidRDefault="0022073B" w:rsidP="00A43C53">
                                  <w:pPr>
                                    <w:spacing w:before="60" w:line="300" w:lineRule="exact"/>
                                    <w:jc w:val="both"/>
                                    <w:rPr>
                                      <w:rStyle w:val="Lienhypertexte"/>
                                      <w:rFonts w:ascii="Arial" w:hAnsi="Arial" w:cs="Arial"/>
                                      <w:sz w:val="28"/>
                                      <w:szCs w:val="28"/>
                                    </w:rPr>
                                  </w:pPr>
                                  <w:hyperlink r:id="rId20" w:history="1">
                                    <w:r w:rsidR="00501507" w:rsidRPr="00585971">
                                      <w:rPr>
                                        <w:rStyle w:val="Lienhypertexte"/>
                                        <w:rFonts w:ascii="Arial" w:hAnsi="Arial" w:cs="Arial"/>
                                        <w:sz w:val="28"/>
                                        <w:szCs w:val="28"/>
                                      </w:rPr>
                                      <w:t>contact@instjacques.org</w:t>
                                    </w:r>
                                  </w:hyperlink>
                                </w:p>
                                <w:p w:rsidR="00501507" w:rsidRPr="00585971" w:rsidRDefault="0022073B" w:rsidP="00132F49">
                                  <w:pPr>
                                    <w:spacing w:before="120" w:line="300" w:lineRule="exact"/>
                                    <w:jc w:val="both"/>
                                    <w:rPr>
                                      <w:rFonts w:ascii="Arial" w:hAnsi="Arial" w:cs="Arial"/>
                                      <w:sz w:val="28"/>
                                      <w:szCs w:val="28"/>
                                    </w:rPr>
                                  </w:pPr>
                                  <w:hyperlink r:id="rId21" w:history="1">
                                    <w:r w:rsidR="00501507" w:rsidRPr="00585971">
                                      <w:rPr>
                                        <w:rStyle w:val="Lienhypertexte"/>
                                        <w:rFonts w:ascii="Arial" w:hAnsi="Arial" w:cs="Arial"/>
                                        <w:sz w:val="28"/>
                                        <w:szCs w:val="28"/>
                                      </w:rPr>
                                      <w:t>moreira.cse@instjacques.org</w:t>
                                    </w:r>
                                  </w:hyperlink>
                                </w:p>
                                <w:p w:rsidR="00501507" w:rsidRPr="00585971" w:rsidRDefault="00501507" w:rsidP="00A43C53">
                                  <w:pPr>
                                    <w:spacing w:line="300" w:lineRule="exact"/>
                                    <w:jc w:val="both"/>
                                    <w:rPr>
                                      <w:rFonts w:ascii="Arial" w:hAnsi="Arial" w:cs="Arial"/>
                                      <w:sz w:val="28"/>
                                      <w:szCs w:val="28"/>
                                    </w:rPr>
                                  </w:pPr>
                                </w:p>
                              </w:tc>
                            </w:tr>
                          </w:tbl>
                          <w:p w:rsidR="00501507" w:rsidRDefault="00501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0;margin-top:.6pt;width:315.6pt;height:377.9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" stroked="f">
                <v:textbox>
                  <w:txbxContent>
                    <w:p w:rsidR="00501507" w:rsidRPr="00A43C53" w:rsidRDefault="00132F49">
                      <w:pPr>
                        <w:rPr>
                          <w:rFonts w:ascii="Arial" w:hAnsi="Arial" w:cs="Arial"/>
                          <w:b/>
                          <w:sz w:val="28"/>
                          <w:szCs w:val="28"/>
                        </w:rPr>
                      </w:pPr>
                      <w:r>
                        <w:rPr>
                          <w:rFonts w:ascii="Arial" w:hAnsi="Arial" w:cs="Arial"/>
                          <w:b/>
                          <w:sz w:val="28"/>
                          <w:szCs w:val="28"/>
                        </w:rPr>
                        <w:t>Nous c</w:t>
                      </w:r>
                      <w:r w:rsidR="00501507" w:rsidRPr="00A43C53">
                        <w:rPr>
                          <w:rFonts w:ascii="Arial" w:hAnsi="Arial" w:cs="Arial"/>
                          <w:b/>
                          <w:sz w:val="28"/>
                          <w:szCs w:val="28"/>
                        </w:rPr>
                        <w:t>ontact</w:t>
                      </w:r>
                      <w:r>
                        <w:rPr>
                          <w:rFonts w:ascii="Arial" w:hAnsi="Arial" w:cs="Arial"/>
                          <w:b/>
                          <w:sz w:val="28"/>
                          <w:szCs w:val="28"/>
                        </w:rPr>
                        <w:t>er</w:t>
                      </w:r>
                    </w:p>
                    <w:p w:rsidR="00501507" w:rsidRDefault="00501507">
                      <w:pPr>
                        <w:rPr>
                          <w:rFonts w:ascii="Arial" w:hAnsi="Arial" w:cs="Arial"/>
                        </w:rPr>
                      </w:pPr>
                    </w:p>
                    <w:p w:rsidR="00501507" w:rsidRDefault="00501507">
                      <w:pPr>
                        <w:rPr>
                          <w:rFonts w:ascii="Arial" w:hAnsi="Arial" w:cs="Arial"/>
                        </w:rPr>
                      </w:pPr>
                    </w:p>
                    <w:p w:rsidR="00501507" w:rsidRPr="00A43C53" w:rsidRDefault="00501507">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164"/>
                      </w:tblGrid>
                      <w:tr w:rsidR="00501507" w:rsidRPr="002F2E4D" w:rsidTr="00A43C53">
                        <w:trPr>
                          <w:trHeight w:val="1997"/>
                        </w:trPr>
                        <w:tc>
                          <w:tcPr>
                            <w:tcW w:w="846" w:type="dxa"/>
                          </w:tcPr>
                          <w:p w:rsidR="00501507" w:rsidRDefault="00501507" w:rsidP="00A43C53">
                            <w:pPr>
                              <w:spacing w:line="300" w:lineRule="exact"/>
                              <w:jc w:val="both"/>
                              <w:rPr>
                                <w:rFonts w:ascii="Arial" w:hAnsi="Arial" w:cs="Arial"/>
                                <w:b/>
                                <w:sz w:val="28"/>
                                <w:szCs w:val="28"/>
                              </w:rPr>
                            </w:pPr>
                          </w:p>
                          <w:p w:rsidR="00501507" w:rsidRDefault="00501507" w:rsidP="00A43C53">
                            <w:pPr>
                              <w:spacing w:line="300" w:lineRule="exact"/>
                              <w:jc w:val="both"/>
                              <w:rPr>
                                <w:rFonts w:ascii="Arial" w:hAnsi="Arial" w:cs="Arial"/>
                                <w:b/>
                                <w:sz w:val="28"/>
                                <w:szCs w:val="28"/>
                              </w:rPr>
                            </w:pPr>
                          </w:p>
                          <w:p w:rsidR="00501507" w:rsidRPr="002F2E4D" w:rsidRDefault="00501507" w:rsidP="00A43C53">
                            <w:pPr>
                              <w:spacing w:line="300" w:lineRule="exact"/>
                              <w:jc w:val="both"/>
                              <w:rPr>
                                <w:rFonts w:ascii="Arial" w:hAnsi="Arial" w:cs="Arial"/>
                                <w:b/>
                                <w:sz w:val="28"/>
                                <w:szCs w:val="28"/>
                              </w:rPr>
                            </w:pPr>
                            <w:r w:rsidRPr="002F2E4D">
                              <w:rPr>
                                <w:rFonts w:ascii="Arial" w:hAnsi="Arial" w:cs="Arial"/>
                                <w:b/>
                                <w:noProof/>
                                <w:sz w:val="28"/>
                                <w:szCs w:val="28"/>
                              </w:rPr>
                              <w:drawing>
                                <wp:inline distT="0" distB="0" distL="0" distR="0" wp14:anchorId="7C69E6B7" wp14:editId="05C4F524">
                                  <wp:extent cx="396000" cy="396000"/>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pic:spPr>
                                      </pic:pic>
                                    </a:graphicData>
                                  </a:graphic>
                                </wp:inline>
                              </w:drawing>
                            </w:r>
                          </w:p>
                        </w:tc>
                        <w:tc>
                          <w:tcPr>
                            <w:tcW w:w="5164" w:type="dxa"/>
                          </w:tcPr>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EQUIPE MOBILE RESSOURCES</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INSTITUT SAINT</w:t>
                            </w:r>
                            <w:r>
                              <w:rPr>
                                <w:rFonts w:ascii="Arial" w:hAnsi="Arial" w:cs="Arial"/>
                                <w:sz w:val="28"/>
                                <w:szCs w:val="28"/>
                              </w:rPr>
                              <w:t>-</w:t>
                            </w:r>
                            <w:r w:rsidRPr="00585971">
                              <w:rPr>
                                <w:rFonts w:ascii="Arial" w:hAnsi="Arial" w:cs="Arial"/>
                                <w:sz w:val="28"/>
                                <w:szCs w:val="28"/>
                              </w:rPr>
                              <w:t>JACQUES</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15 rue du Noyer</w:t>
                            </w:r>
                          </w:p>
                          <w:p w:rsidR="00501507" w:rsidRPr="00585971" w:rsidRDefault="00501507" w:rsidP="00A43C53">
                            <w:pPr>
                              <w:spacing w:line="300" w:lineRule="exact"/>
                              <w:jc w:val="both"/>
                              <w:rPr>
                                <w:rFonts w:ascii="Arial" w:hAnsi="Arial" w:cs="Arial"/>
                                <w:sz w:val="28"/>
                                <w:szCs w:val="28"/>
                              </w:rPr>
                            </w:pPr>
                            <w:r w:rsidRPr="00585971">
                              <w:rPr>
                                <w:rFonts w:ascii="Arial" w:hAnsi="Arial" w:cs="Arial"/>
                                <w:sz w:val="28"/>
                                <w:szCs w:val="28"/>
                              </w:rPr>
                              <w:t>68110 ILLZACH</w:t>
                            </w:r>
                          </w:p>
                        </w:tc>
                      </w:tr>
                      <w:tr w:rsidR="00501507" w:rsidRPr="002F2E4D" w:rsidTr="00A43C53">
                        <w:trPr>
                          <w:trHeight w:val="1234"/>
                        </w:trPr>
                        <w:tc>
                          <w:tcPr>
                            <w:tcW w:w="846" w:type="dxa"/>
                          </w:tcPr>
                          <w:p w:rsidR="00501507" w:rsidRDefault="00501507" w:rsidP="00A43C53">
                            <w:pPr>
                              <w:spacing w:line="300" w:lineRule="exact"/>
                              <w:jc w:val="both"/>
                              <w:rPr>
                                <w:rFonts w:ascii="Arial" w:hAnsi="Arial" w:cs="Arial"/>
                                <w:b/>
                                <w:sz w:val="28"/>
                                <w:szCs w:val="28"/>
                              </w:rPr>
                            </w:pPr>
                          </w:p>
                          <w:p w:rsidR="00501507" w:rsidRDefault="00501507" w:rsidP="00A43C53">
                            <w:pPr>
                              <w:spacing w:line="300" w:lineRule="exact"/>
                              <w:jc w:val="both"/>
                              <w:rPr>
                                <w:rFonts w:ascii="Arial" w:hAnsi="Arial" w:cs="Arial"/>
                                <w:b/>
                                <w:sz w:val="28"/>
                                <w:szCs w:val="28"/>
                              </w:rPr>
                            </w:pPr>
                            <w:r w:rsidRPr="002F2E4D">
                              <w:rPr>
                                <w:rFonts w:ascii="Arial" w:hAnsi="Arial" w:cs="Arial"/>
                                <w:b/>
                                <w:noProof/>
                                <w:sz w:val="28"/>
                                <w:szCs w:val="28"/>
                              </w:rPr>
                              <w:drawing>
                                <wp:inline distT="0" distB="0" distL="0" distR="0" wp14:anchorId="6FFD26E3" wp14:editId="5DC9D73C">
                                  <wp:extent cx="341630" cy="377825"/>
                                  <wp:effectExtent l="0" t="0" r="127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 cy="377825"/>
                                          </a:xfrm>
                                          <a:prstGeom prst="rect">
                                            <a:avLst/>
                                          </a:prstGeom>
                                          <a:noFill/>
                                        </pic:spPr>
                                      </pic:pic>
                                    </a:graphicData>
                                  </a:graphic>
                                </wp:inline>
                              </w:drawing>
                            </w:r>
                          </w:p>
                          <w:p w:rsidR="00501507" w:rsidRPr="002F2E4D" w:rsidRDefault="00501507" w:rsidP="00A43C53">
                            <w:pPr>
                              <w:spacing w:line="300" w:lineRule="exact"/>
                              <w:jc w:val="both"/>
                              <w:rPr>
                                <w:rFonts w:ascii="Arial" w:hAnsi="Arial" w:cs="Arial"/>
                                <w:b/>
                                <w:sz w:val="28"/>
                                <w:szCs w:val="28"/>
                              </w:rPr>
                            </w:pPr>
                          </w:p>
                        </w:tc>
                        <w:tc>
                          <w:tcPr>
                            <w:tcW w:w="5164" w:type="dxa"/>
                          </w:tcPr>
                          <w:p w:rsidR="00501507" w:rsidRPr="00585971" w:rsidRDefault="00501507" w:rsidP="00A43C53">
                            <w:pPr>
                              <w:spacing w:before="240" w:line="300" w:lineRule="exact"/>
                              <w:jc w:val="both"/>
                              <w:rPr>
                                <w:rFonts w:ascii="Arial" w:hAnsi="Arial" w:cs="Arial"/>
                                <w:sz w:val="28"/>
                                <w:szCs w:val="28"/>
                              </w:rPr>
                            </w:pPr>
                            <w:r w:rsidRPr="00585971">
                              <w:rPr>
                                <w:rFonts w:ascii="Arial" w:hAnsi="Arial" w:cs="Arial"/>
                                <w:sz w:val="28"/>
                                <w:szCs w:val="28"/>
                              </w:rPr>
                              <w:t>03.89.52.43.42</w:t>
                            </w:r>
                          </w:p>
                        </w:tc>
                      </w:tr>
                      <w:tr w:rsidR="00501507" w:rsidRPr="00585971" w:rsidTr="00A43C53">
                        <w:trPr>
                          <w:trHeight w:val="1602"/>
                        </w:trPr>
                        <w:tc>
                          <w:tcPr>
                            <w:tcW w:w="846" w:type="dxa"/>
                          </w:tcPr>
                          <w:p w:rsidR="00501507" w:rsidRDefault="00501507" w:rsidP="00A43C53">
                            <w:pPr>
                              <w:spacing w:before="120" w:line="300" w:lineRule="exact"/>
                              <w:jc w:val="both"/>
                              <w:rPr>
                                <w:rFonts w:ascii="Arial" w:hAnsi="Arial" w:cs="Arial"/>
                                <w:sz w:val="28"/>
                                <w:szCs w:val="28"/>
                              </w:rPr>
                            </w:pPr>
                          </w:p>
                          <w:p w:rsidR="00501507" w:rsidRDefault="00501507" w:rsidP="00A43C53">
                            <w:pPr>
                              <w:spacing w:before="120" w:line="300" w:lineRule="exact"/>
                              <w:jc w:val="both"/>
                              <w:rPr>
                                <w:rFonts w:ascii="Arial" w:hAnsi="Arial" w:cs="Arial"/>
                                <w:sz w:val="28"/>
                                <w:szCs w:val="28"/>
                              </w:rPr>
                            </w:pPr>
                            <w:r w:rsidRPr="00585971">
                              <w:rPr>
                                <w:rFonts w:ascii="Arial" w:hAnsi="Arial" w:cs="Arial"/>
                                <w:noProof/>
                                <w:sz w:val="28"/>
                                <w:szCs w:val="28"/>
                              </w:rPr>
                              <w:drawing>
                                <wp:inline distT="0" distB="0" distL="0" distR="0" wp14:anchorId="235313E8" wp14:editId="452F6F77">
                                  <wp:extent cx="382492" cy="39600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92" cy="396000"/>
                                          </a:xfrm>
                                          <a:prstGeom prst="rect">
                                            <a:avLst/>
                                          </a:prstGeom>
                                          <a:noFill/>
                                        </pic:spPr>
                                      </pic:pic>
                                    </a:graphicData>
                                  </a:graphic>
                                </wp:inline>
                              </w:drawing>
                            </w:r>
                          </w:p>
                          <w:p w:rsidR="00501507" w:rsidRDefault="00501507" w:rsidP="00A43C53">
                            <w:pPr>
                              <w:spacing w:before="120" w:line="300" w:lineRule="exact"/>
                              <w:jc w:val="both"/>
                              <w:rPr>
                                <w:rFonts w:ascii="Arial" w:hAnsi="Arial" w:cs="Arial"/>
                                <w:sz w:val="28"/>
                                <w:szCs w:val="28"/>
                              </w:rPr>
                            </w:pPr>
                          </w:p>
                          <w:p w:rsidR="00501507" w:rsidRPr="00585971" w:rsidRDefault="00501507" w:rsidP="00A43C53">
                            <w:pPr>
                              <w:spacing w:before="120" w:line="300" w:lineRule="exact"/>
                              <w:jc w:val="both"/>
                              <w:rPr>
                                <w:rFonts w:ascii="Arial" w:hAnsi="Arial" w:cs="Arial"/>
                                <w:sz w:val="28"/>
                                <w:szCs w:val="28"/>
                              </w:rPr>
                            </w:pPr>
                          </w:p>
                        </w:tc>
                        <w:tc>
                          <w:tcPr>
                            <w:tcW w:w="5164" w:type="dxa"/>
                          </w:tcPr>
                          <w:p w:rsidR="00501507" w:rsidRPr="00585971" w:rsidRDefault="00501507" w:rsidP="00A43C53">
                            <w:pPr>
                              <w:spacing w:before="240" w:line="300" w:lineRule="exact"/>
                              <w:jc w:val="both"/>
                              <w:rPr>
                                <w:rFonts w:ascii="Arial" w:hAnsi="Arial" w:cs="Arial"/>
                                <w:sz w:val="28"/>
                                <w:szCs w:val="28"/>
                              </w:rPr>
                            </w:pPr>
                            <w:r w:rsidRPr="00585971">
                              <w:rPr>
                                <w:rFonts w:ascii="Arial" w:hAnsi="Arial" w:cs="Arial"/>
                                <w:sz w:val="28"/>
                                <w:szCs w:val="28"/>
                              </w:rPr>
                              <w:t>03.89.83.12.47</w:t>
                            </w:r>
                          </w:p>
                        </w:tc>
                      </w:tr>
                      <w:tr w:rsidR="00501507" w:rsidRPr="00585971" w:rsidTr="00A43C53">
                        <w:tc>
                          <w:tcPr>
                            <w:tcW w:w="846" w:type="dxa"/>
                          </w:tcPr>
                          <w:p w:rsidR="00501507" w:rsidRDefault="00501507" w:rsidP="00A43C53">
                            <w:pPr>
                              <w:spacing w:before="120" w:line="300" w:lineRule="exact"/>
                              <w:jc w:val="both"/>
                              <w:rPr>
                                <w:rFonts w:ascii="Arial" w:hAnsi="Arial" w:cs="Arial"/>
                                <w:sz w:val="28"/>
                                <w:szCs w:val="28"/>
                              </w:rPr>
                            </w:pPr>
                          </w:p>
                          <w:p w:rsidR="00501507" w:rsidRPr="00585971" w:rsidRDefault="00501507" w:rsidP="00A43C53">
                            <w:pPr>
                              <w:spacing w:before="120" w:line="300" w:lineRule="exact"/>
                              <w:jc w:val="both"/>
                              <w:rPr>
                                <w:rFonts w:ascii="Arial" w:hAnsi="Arial" w:cs="Arial"/>
                                <w:sz w:val="28"/>
                                <w:szCs w:val="28"/>
                              </w:rPr>
                            </w:pPr>
                            <w:r>
                              <w:rPr>
                                <w:noProof/>
                              </w:rPr>
                              <w:drawing>
                                <wp:inline distT="0" distB="0" distL="0" distR="0" wp14:anchorId="0251FEC6" wp14:editId="1F314BB5">
                                  <wp:extent cx="315139" cy="315310"/>
                                  <wp:effectExtent l="0" t="0" r="889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7359"/>
                                          <a:stretch/>
                                        </pic:blipFill>
                                        <pic:spPr bwMode="auto">
                                          <a:xfrm>
                                            <a:off x="0" y="0"/>
                                            <a:ext cx="342089" cy="342275"/>
                                          </a:xfrm>
                                          <a:prstGeom prst="rect">
                                            <a:avLst/>
                                          </a:prstGeom>
                                          <a:ln>
                                            <a:noFill/>
                                          </a:ln>
                                          <a:extLst>
                                            <a:ext uri="{53640926-AAD7-44D8-BBD7-CCE9431645EC}">
                                              <a14:shadowObscured xmlns:a14="http://schemas.microsoft.com/office/drawing/2010/main"/>
                                            </a:ext>
                                          </a:extLst>
                                        </pic:spPr>
                                      </pic:pic>
                                    </a:graphicData>
                                  </a:graphic>
                                </wp:inline>
                              </w:drawing>
                            </w:r>
                          </w:p>
                        </w:tc>
                        <w:tc>
                          <w:tcPr>
                            <w:tcW w:w="5164" w:type="dxa"/>
                          </w:tcPr>
                          <w:p w:rsidR="00501507" w:rsidRPr="00585971" w:rsidRDefault="0022073B" w:rsidP="00A43C53">
                            <w:pPr>
                              <w:spacing w:before="60" w:line="300" w:lineRule="exact"/>
                              <w:jc w:val="both"/>
                              <w:rPr>
                                <w:rStyle w:val="Lienhypertexte"/>
                                <w:rFonts w:ascii="Arial" w:hAnsi="Arial" w:cs="Arial"/>
                                <w:sz w:val="28"/>
                                <w:szCs w:val="28"/>
                              </w:rPr>
                            </w:pPr>
                            <w:hyperlink r:id="rId22" w:history="1">
                              <w:r w:rsidR="00501507" w:rsidRPr="00585971">
                                <w:rPr>
                                  <w:rStyle w:val="Lienhypertexte"/>
                                  <w:rFonts w:ascii="Arial" w:hAnsi="Arial" w:cs="Arial"/>
                                  <w:sz w:val="28"/>
                                  <w:szCs w:val="28"/>
                                </w:rPr>
                                <w:t>contact@instjacques.org</w:t>
                              </w:r>
                            </w:hyperlink>
                          </w:p>
                          <w:p w:rsidR="00501507" w:rsidRPr="00585971" w:rsidRDefault="0022073B" w:rsidP="00132F49">
                            <w:pPr>
                              <w:spacing w:before="120" w:line="300" w:lineRule="exact"/>
                              <w:jc w:val="both"/>
                              <w:rPr>
                                <w:rFonts w:ascii="Arial" w:hAnsi="Arial" w:cs="Arial"/>
                                <w:sz w:val="28"/>
                                <w:szCs w:val="28"/>
                              </w:rPr>
                            </w:pPr>
                            <w:hyperlink r:id="rId23" w:history="1">
                              <w:r w:rsidR="00501507" w:rsidRPr="00585971">
                                <w:rPr>
                                  <w:rStyle w:val="Lienhypertexte"/>
                                  <w:rFonts w:ascii="Arial" w:hAnsi="Arial" w:cs="Arial"/>
                                  <w:sz w:val="28"/>
                                  <w:szCs w:val="28"/>
                                </w:rPr>
                                <w:t>moreira.cse@instjacques.org</w:t>
                              </w:r>
                            </w:hyperlink>
                          </w:p>
                          <w:p w:rsidR="00501507" w:rsidRPr="00585971" w:rsidRDefault="00501507" w:rsidP="00A43C53">
                            <w:pPr>
                              <w:spacing w:line="300" w:lineRule="exact"/>
                              <w:jc w:val="both"/>
                              <w:rPr>
                                <w:rFonts w:ascii="Arial" w:hAnsi="Arial" w:cs="Arial"/>
                                <w:sz w:val="28"/>
                                <w:szCs w:val="28"/>
                              </w:rPr>
                            </w:pPr>
                          </w:p>
                        </w:tc>
                      </w:tr>
                    </w:tbl>
                    <w:p w:rsidR="00501507" w:rsidRDefault="00501507"/>
                  </w:txbxContent>
                </v:textbox>
                <w10:wrap type="square" anchorx="margin"/>
              </v:shape>
            </w:pict>
          </mc:Fallback>
        </mc:AlternateContent>
      </w:r>
    </w:p>
    <w:p w:rsidR="002D63E7" w:rsidRPr="002F2E4D" w:rsidRDefault="002D63E7" w:rsidP="00EF2D32">
      <w:pPr>
        <w:spacing w:line="300" w:lineRule="exact"/>
        <w:jc w:val="both"/>
        <w:rPr>
          <w:rFonts w:ascii="Arial" w:hAnsi="Arial" w:cs="Arial"/>
          <w:b/>
          <w:sz w:val="28"/>
          <w:szCs w:val="28"/>
        </w:rPr>
      </w:pPr>
    </w:p>
    <w:p w:rsidR="002D63E7" w:rsidRPr="002F2E4D" w:rsidRDefault="002D63E7" w:rsidP="00EF2D32">
      <w:pPr>
        <w:spacing w:line="300" w:lineRule="exact"/>
        <w:jc w:val="both"/>
        <w:rPr>
          <w:rFonts w:ascii="Arial" w:hAnsi="Arial" w:cs="Arial"/>
          <w:b/>
          <w:sz w:val="28"/>
          <w:szCs w:val="28"/>
        </w:rPr>
      </w:pPr>
    </w:p>
    <w:p w:rsidR="00B66C2F" w:rsidRPr="002F2E4D" w:rsidRDefault="00B66C2F" w:rsidP="00EF2D32">
      <w:pPr>
        <w:spacing w:line="300" w:lineRule="exact"/>
        <w:jc w:val="both"/>
        <w:rPr>
          <w:rFonts w:ascii="Arial" w:hAnsi="Arial" w:cs="Arial"/>
          <w:b/>
          <w:sz w:val="28"/>
          <w:szCs w:val="28"/>
        </w:rPr>
      </w:pPr>
    </w:p>
    <w:p w:rsidR="00B66C2F" w:rsidRPr="00585971" w:rsidRDefault="00B66C2F" w:rsidP="00EF2D32">
      <w:pPr>
        <w:spacing w:line="300" w:lineRule="exact"/>
        <w:jc w:val="both"/>
        <w:rPr>
          <w:rFonts w:ascii="Arial" w:hAnsi="Arial" w:cs="Arial"/>
          <w:sz w:val="28"/>
          <w:szCs w:val="28"/>
        </w:rPr>
      </w:pPr>
    </w:p>
    <w:sectPr w:rsidR="00B66C2F" w:rsidRPr="00585971" w:rsidSect="002D63E7">
      <w:headerReference w:type="default" r:id="rId24"/>
      <w:footerReference w:type="default" r:id="rId25"/>
      <w:pgSz w:w="11906" w:h="16838" w:code="9"/>
      <w:pgMar w:top="1985" w:right="1418" w:bottom="567"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07" w:rsidRDefault="00501507" w:rsidP="00797FA6">
      <w:r>
        <w:separator/>
      </w:r>
    </w:p>
  </w:endnote>
  <w:endnote w:type="continuationSeparator" w:id="0">
    <w:p w:rsidR="00501507" w:rsidRDefault="00501507" w:rsidP="0079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Pr="00B37B8D" w:rsidRDefault="00501507" w:rsidP="00B37B8D">
    <w:pPr>
      <w:pStyle w:val="Pieddepage"/>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Default="00501507" w:rsidP="0022269C">
    <w:pPr>
      <w:pStyle w:val="Pieddepage"/>
      <w:jc w:val="center"/>
      <w:rPr>
        <w:b/>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1757680</wp:posOffset>
              </wp:positionH>
              <wp:positionV relativeFrom="paragraph">
                <wp:posOffset>52070</wp:posOffset>
              </wp:positionV>
              <wp:extent cx="2219325" cy="635"/>
              <wp:effectExtent l="0" t="0" r="28575" b="3746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938948" id="_x0000_t32" coordsize="21600,21600" o:spt="32" o:oned="t" path="m,l21600,21600e" filled="f">
              <v:path arrowok="t" fillok="f" o:connecttype="none"/>
              <o:lock v:ext="edit" shapetype="t"/>
            </v:shapetype>
            <v:shape id="AutoShape 4" o:spid="_x0000_s1026" type="#_x0000_t32" style="position:absolute;margin-left:138.4pt;margin-top:4.1pt;width:174.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euHwIAAD0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"/>
          </w:pict>
        </mc:Fallback>
      </mc:AlternateContent>
    </w:r>
  </w:p>
  <w:p w:rsidR="00501507" w:rsidRDefault="00501507" w:rsidP="0022269C">
    <w:pPr>
      <w:pStyle w:val="Pieddepage"/>
      <w:jc w:val="center"/>
      <w:rPr>
        <w:b/>
        <w:sz w:val="20"/>
        <w:szCs w:val="20"/>
      </w:rPr>
    </w:pPr>
    <w:r w:rsidRPr="00AF0A19">
      <w:rPr>
        <w:b/>
        <w:color w:val="00B0F0"/>
        <w:sz w:val="20"/>
        <w:szCs w:val="20"/>
      </w:rPr>
      <w:t>I</w:t>
    </w:r>
    <w:r w:rsidRPr="0022269C">
      <w:rPr>
        <w:b/>
        <w:sz w:val="20"/>
        <w:szCs w:val="20"/>
      </w:rPr>
      <w:t xml:space="preserve">NSTITUT </w:t>
    </w:r>
    <w:r w:rsidRPr="00AF0A19">
      <w:rPr>
        <w:b/>
        <w:color w:val="00B0F0"/>
        <w:sz w:val="20"/>
        <w:szCs w:val="20"/>
      </w:rPr>
      <w:t>T</w:t>
    </w:r>
    <w:r w:rsidRPr="0022269C">
      <w:rPr>
        <w:b/>
        <w:sz w:val="20"/>
        <w:szCs w:val="20"/>
      </w:rPr>
      <w:t>HERAPEUTIQUE</w:t>
    </w:r>
    <w:r>
      <w:rPr>
        <w:b/>
        <w:sz w:val="20"/>
        <w:szCs w:val="20"/>
      </w:rPr>
      <w:t xml:space="preserve"> </w:t>
    </w:r>
    <w:r w:rsidRPr="00AF0A19">
      <w:rPr>
        <w:b/>
        <w:color w:val="00B0F0"/>
        <w:sz w:val="20"/>
        <w:szCs w:val="20"/>
      </w:rPr>
      <w:t>E</w:t>
    </w:r>
    <w:r w:rsidRPr="0022269C">
      <w:rPr>
        <w:b/>
        <w:sz w:val="20"/>
        <w:szCs w:val="20"/>
      </w:rPr>
      <w:t xml:space="preserve">DUCATIF ET </w:t>
    </w:r>
    <w:r w:rsidRPr="00AF0A19">
      <w:rPr>
        <w:b/>
        <w:color w:val="00B0F0"/>
        <w:sz w:val="20"/>
        <w:szCs w:val="20"/>
      </w:rPr>
      <w:t>P</w:t>
    </w:r>
    <w:r w:rsidRPr="0022269C">
      <w:rPr>
        <w:b/>
        <w:sz w:val="20"/>
        <w:szCs w:val="20"/>
      </w:rPr>
      <w:t>EDAGOGIQUE SAINT-JACQUES</w:t>
    </w:r>
  </w:p>
  <w:p w:rsidR="00501507" w:rsidRPr="00A229EE" w:rsidRDefault="00501507" w:rsidP="0022269C">
    <w:pPr>
      <w:pStyle w:val="Pieddepage"/>
      <w:jc w:val="center"/>
      <w:rPr>
        <w:sz w:val="20"/>
        <w:szCs w:val="20"/>
      </w:rPr>
    </w:pPr>
    <w:r w:rsidRPr="00A229EE">
      <w:rPr>
        <w:sz w:val="20"/>
        <w:szCs w:val="20"/>
      </w:rPr>
      <w:t>INTERNAT SEMI-INTERNAT SESSAD</w:t>
    </w:r>
  </w:p>
  <w:p w:rsidR="00501507" w:rsidRPr="0022269C" w:rsidRDefault="00501507" w:rsidP="006E46C3">
    <w:pPr>
      <w:pStyle w:val="Pieddepage"/>
      <w:jc w:val="center"/>
      <w:rPr>
        <w:sz w:val="20"/>
        <w:szCs w:val="20"/>
      </w:rPr>
    </w:pPr>
    <w:r>
      <w:rPr>
        <w:sz w:val="20"/>
        <w:szCs w:val="20"/>
      </w:rPr>
      <w:t>15 rue du Noyer</w:t>
    </w:r>
    <w:r w:rsidRPr="0022269C">
      <w:rPr>
        <w:sz w:val="20"/>
        <w:szCs w:val="20"/>
      </w:rPr>
      <w:t xml:space="preserve">, 68110 Illzach - Tél. 03 89 52 43 42 </w:t>
    </w:r>
    <w:r>
      <w:rPr>
        <w:sz w:val="20"/>
        <w:szCs w:val="20"/>
      </w:rPr>
      <w:t>–</w:t>
    </w:r>
    <w:r w:rsidRPr="0022269C">
      <w:rPr>
        <w:sz w:val="20"/>
        <w:szCs w:val="20"/>
      </w:rPr>
      <w:t xml:space="preserve"> Fax 03 89 53 12 47</w:t>
    </w:r>
    <w:r>
      <w:rPr>
        <w:sz w:val="20"/>
        <w:szCs w:val="20"/>
      </w:rPr>
      <w:t xml:space="preserve"> - Courriel contact</w:t>
    </w:r>
    <w:r w:rsidRPr="007B5B4C">
      <w:rPr>
        <w:sz w:val="14"/>
        <w:szCs w:val="14"/>
      </w:rPr>
      <w:t>@</w:t>
    </w:r>
    <w:r>
      <w:rPr>
        <w:sz w:val="20"/>
        <w:szCs w:val="20"/>
      </w:rPr>
      <w:t>instjacques.org</w:t>
    </w:r>
  </w:p>
  <w:p w:rsidR="00501507" w:rsidRPr="0022269C" w:rsidRDefault="00501507" w:rsidP="0022269C">
    <w:pPr>
      <w:pStyle w:val="Pieddepage"/>
      <w:jc w:val="center"/>
      <w:rPr>
        <w:sz w:val="20"/>
        <w:szCs w:val="20"/>
      </w:rPr>
    </w:pPr>
    <w:r>
      <w:rPr>
        <w:sz w:val="20"/>
        <w:szCs w:val="20"/>
      </w:rPr>
      <w:t>N° Siret : 77892142900032</w:t>
    </w:r>
    <w:r w:rsidRPr="0022269C">
      <w:rPr>
        <w:sz w:val="20"/>
        <w:szCs w:val="20"/>
      </w:rPr>
      <w:t xml:space="preserve">, code APE </w:t>
    </w:r>
    <w:r>
      <w:rPr>
        <w:sz w:val="20"/>
        <w:szCs w:val="20"/>
      </w:rPr>
      <w:t>8710B</w:t>
    </w:r>
  </w:p>
  <w:p w:rsidR="00501507" w:rsidRDefault="00501507" w:rsidP="00426B3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Pr="00B37B8D" w:rsidRDefault="00501507" w:rsidP="00B37B8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Pr="00B37B8D" w:rsidRDefault="00501507" w:rsidP="00B37B8D">
    <w:pPr>
      <w:pStyle w:val="Pieddepage"/>
      <w:jc w:val="right"/>
      <w:rPr>
        <w:sz w:val="20"/>
        <w:szCs w:val="20"/>
      </w:rPr>
    </w:pPr>
    <w:r w:rsidRPr="00B37B8D">
      <w:rPr>
        <w:sz w:val="20"/>
        <w:szCs w:val="20"/>
      </w:rPr>
      <w:fldChar w:fldCharType="begin"/>
    </w:r>
    <w:r w:rsidRPr="00B37B8D">
      <w:rPr>
        <w:sz w:val="20"/>
        <w:szCs w:val="20"/>
      </w:rPr>
      <w:instrText>PAGE  \* Arabic  \* MERGEFORMAT</w:instrText>
    </w:r>
    <w:r w:rsidRPr="00B37B8D">
      <w:rPr>
        <w:sz w:val="20"/>
        <w:szCs w:val="20"/>
      </w:rPr>
      <w:fldChar w:fldCharType="separate"/>
    </w:r>
    <w:r w:rsidR="0022073B">
      <w:rPr>
        <w:noProof/>
        <w:sz w:val="20"/>
        <w:szCs w:val="20"/>
      </w:rPr>
      <w:t>2</w:t>
    </w:r>
    <w:r w:rsidRPr="00B37B8D">
      <w:rPr>
        <w:sz w:val="20"/>
        <w:szCs w:val="20"/>
      </w:rPr>
      <w:fldChar w:fldCharType="end"/>
    </w:r>
    <w:r w:rsidRPr="00B37B8D">
      <w:rPr>
        <w:sz w:val="20"/>
        <w:szCs w:val="20"/>
      </w:rPr>
      <w:t xml:space="preserve"> / </w:t>
    </w:r>
    <w:r w:rsidR="00DE443E">
      <w:rPr>
        <w:sz w:val="20"/>
        <w:szCs w:val="20"/>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Pr="00426B35" w:rsidRDefault="00501507" w:rsidP="00426B35">
    <w:pPr>
      <w:pStyle w:val="Pieddepage"/>
      <w:jc w:val="right"/>
      <w:rPr>
        <w:sz w:val="20"/>
        <w:szCs w:val="20"/>
      </w:rPr>
    </w:pPr>
  </w:p>
  <w:p w:rsidR="00501507" w:rsidRDefault="005015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07" w:rsidRDefault="00501507" w:rsidP="00797FA6">
      <w:r>
        <w:separator/>
      </w:r>
    </w:p>
  </w:footnote>
  <w:footnote w:type="continuationSeparator" w:id="0">
    <w:p w:rsidR="00501507" w:rsidRDefault="00501507" w:rsidP="00797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20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537"/>
    </w:tblGrid>
    <w:tr w:rsidR="00501507" w:rsidTr="003D537F">
      <w:trPr>
        <w:trHeight w:val="1561"/>
      </w:trPr>
      <w:tc>
        <w:tcPr>
          <w:tcW w:w="5671" w:type="dxa"/>
        </w:tcPr>
        <w:p w:rsidR="00501507" w:rsidRDefault="00501507" w:rsidP="006E4BB6">
          <w:pPr>
            <w:pStyle w:val="En-tte"/>
            <w:rPr>
              <w:noProof/>
            </w:rPr>
          </w:pPr>
          <w:r>
            <w:rPr>
              <w:noProof/>
            </w:rPr>
            <w:drawing>
              <wp:inline distT="0" distB="0" distL="0" distR="0" wp14:anchorId="292CFC70" wp14:editId="3DDD2C6E">
                <wp:extent cx="2700000" cy="899160"/>
                <wp:effectExtent l="0" t="0" r="5715" b="0"/>
                <wp:docPr id="24" name="Image 24" descr="logo_InstitutSaintJacq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ogo_InstitutSaintJacques"/>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0" cy="899160"/>
                        </a:xfrm>
                        <a:prstGeom prst="rect">
                          <a:avLst/>
                        </a:prstGeom>
                        <a:noFill/>
                        <a:ln>
                          <a:noFill/>
                        </a:ln>
                      </pic:spPr>
                    </pic:pic>
                  </a:graphicData>
                </a:graphic>
              </wp:inline>
            </w:drawing>
          </w:r>
        </w:p>
      </w:tc>
      <w:tc>
        <w:tcPr>
          <w:tcW w:w="4537" w:type="dxa"/>
          <w:vAlign w:val="center"/>
        </w:tcPr>
        <w:p w:rsidR="00501507" w:rsidRPr="00225B1C" w:rsidRDefault="00501507" w:rsidP="00606130">
          <w:pPr>
            <w:pStyle w:val="En-tte"/>
            <w:rPr>
              <w:rFonts w:asciiTheme="majorHAnsi" w:hAnsiTheme="majorHAnsi"/>
              <w:noProof/>
            </w:rPr>
          </w:pPr>
        </w:p>
      </w:tc>
    </w:tr>
  </w:tbl>
  <w:p w:rsidR="00501507" w:rsidRDefault="00501507" w:rsidP="006E4BB6">
    <w:pPr>
      <w:pStyle w:val="En-tte"/>
      <w:ind w:left="-567"/>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Pr="002D63E7" w:rsidRDefault="00501507" w:rsidP="002D63E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507" w:rsidRDefault="0050150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CA"/>
      </v:shape>
    </w:pict>
  </w:numPicBullet>
  <w:abstractNum w:abstractNumId="0" w15:restartNumberingAfterBreak="0">
    <w:nsid w:val="00000006"/>
    <w:multiLevelType w:val="singleLevel"/>
    <w:tmpl w:val="00000000"/>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0000007"/>
    <w:multiLevelType w:val="singleLevel"/>
    <w:tmpl w:val="00000000"/>
    <w:lvl w:ilvl="0">
      <w:start w:val="1"/>
      <w:numFmt w:val="bullet"/>
      <w:lvlText w:val=""/>
      <w:lvlJc w:val="left"/>
      <w:pPr>
        <w:tabs>
          <w:tab w:val="num" w:pos="360"/>
        </w:tabs>
        <w:ind w:left="0" w:firstLine="0"/>
      </w:pPr>
      <w:rPr>
        <w:rFonts w:ascii="Symbol" w:hAnsi="Symbol" w:hint="default"/>
      </w:rPr>
    </w:lvl>
  </w:abstractNum>
  <w:abstractNum w:abstractNumId="2" w15:restartNumberingAfterBreak="0">
    <w:nsid w:val="00000009"/>
    <w:multiLevelType w:val="singleLevel"/>
    <w:tmpl w:val="00000000"/>
    <w:lvl w:ilvl="0">
      <w:start w:val="1"/>
      <w:numFmt w:val="bullet"/>
      <w:lvlText w:val=""/>
      <w:lvlJc w:val="left"/>
      <w:pPr>
        <w:tabs>
          <w:tab w:val="num" w:pos="360"/>
        </w:tabs>
        <w:ind w:left="0" w:firstLine="0"/>
      </w:pPr>
      <w:rPr>
        <w:rFonts w:ascii="Symbol" w:hAnsi="Symbol" w:hint="default"/>
      </w:rPr>
    </w:lvl>
  </w:abstractNum>
  <w:abstractNum w:abstractNumId="3" w15:restartNumberingAfterBreak="0">
    <w:nsid w:val="0B265F73"/>
    <w:multiLevelType w:val="hybridMultilevel"/>
    <w:tmpl w:val="E03614EE"/>
    <w:lvl w:ilvl="0" w:tplc="DD7A45E6">
      <w:start w:val="28"/>
      <w:numFmt w:val="bullet"/>
      <w:lvlText w:val="-"/>
      <w:lvlJc w:val="left"/>
      <w:pPr>
        <w:tabs>
          <w:tab w:val="num" w:pos="1065"/>
        </w:tabs>
        <w:ind w:left="1065" w:hanging="360"/>
      </w:pPr>
      <w:rPr>
        <w:rFonts w:ascii="Century Gothic" w:eastAsia="Times New Roman" w:hAnsi="Century Gothic"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0B526F84"/>
    <w:multiLevelType w:val="hybridMultilevel"/>
    <w:tmpl w:val="D4181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C619E4"/>
    <w:multiLevelType w:val="hybridMultilevel"/>
    <w:tmpl w:val="EE70FFB4"/>
    <w:lvl w:ilvl="0" w:tplc="040C0007">
      <w:start w:val="1"/>
      <w:numFmt w:val="bullet"/>
      <w:lvlText w:val=""/>
      <w:lvlPicBulletId w:val="0"/>
      <w:lvlJc w:val="left"/>
      <w:pPr>
        <w:ind w:left="1590" w:hanging="360"/>
      </w:pPr>
      <w:rPr>
        <w:rFonts w:ascii="Symbol" w:hAnsi="Symbol"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6" w15:restartNumberingAfterBreak="0">
    <w:nsid w:val="21DA5D04"/>
    <w:multiLevelType w:val="hybridMultilevel"/>
    <w:tmpl w:val="42FE5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350B79"/>
    <w:multiLevelType w:val="hybridMultilevel"/>
    <w:tmpl w:val="84F8C3D4"/>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15:restartNumberingAfterBreak="0">
    <w:nsid w:val="2DD9194B"/>
    <w:multiLevelType w:val="hybridMultilevel"/>
    <w:tmpl w:val="38769812"/>
    <w:lvl w:ilvl="0" w:tplc="B69852DC">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202199"/>
    <w:multiLevelType w:val="hybridMultilevel"/>
    <w:tmpl w:val="4FDC0956"/>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15:restartNumberingAfterBreak="0">
    <w:nsid w:val="30B71944"/>
    <w:multiLevelType w:val="hybridMultilevel"/>
    <w:tmpl w:val="CC64A8F6"/>
    <w:lvl w:ilvl="0" w:tplc="5FB40858">
      <w:start w:val="1"/>
      <w:numFmt w:val="bullet"/>
      <w:pStyle w:val="ENUMERATION"/>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613FEA"/>
    <w:multiLevelType w:val="hybridMultilevel"/>
    <w:tmpl w:val="63B82294"/>
    <w:lvl w:ilvl="0" w:tplc="43CE97D6">
      <w:start w:val="1"/>
      <w:numFmt w:val="upperLetter"/>
      <w:lvlText w:val="%1."/>
      <w:lvlJc w:val="left"/>
      <w:pPr>
        <w:ind w:left="4620" w:hanging="360"/>
      </w:pPr>
      <w:rPr>
        <w:rFonts w:cs="Times New Roman" w:hint="default"/>
      </w:rPr>
    </w:lvl>
    <w:lvl w:ilvl="1" w:tplc="040C0019" w:tentative="1">
      <w:start w:val="1"/>
      <w:numFmt w:val="lowerLetter"/>
      <w:lvlText w:val="%2."/>
      <w:lvlJc w:val="left"/>
      <w:pPr>
        <w:ind w:left="5340" w:hanging="360"/>
      </w:pPr>
      <w:rPr>
        <w:rFonts w:cs="Times New Roman"/>
      </w:rPr>
    </w:lvl>
    <w:lvl w:ilvl="2" w:tplc="040C001B" w:tentative="1">
      <w:start w:val="1"/>
      <w:numFmt w:val="lowerRoman"/>
      <w:lvlText w:val="%3."/>
      <w:lvlJc w:val="right"/>
      <w:pPr>
        <w:ind w:left="6060" w:hanging="180"/>
      </w:pPr>
      <w:rPr>
        <w:rFonts w:cs="Times New Roman"/>
      </w:rPr>
    </w:lvl>
    <w:lvl w:ilvl="3" w:tplc="040C000F" w:tentative="1">
      <w:start w:val="1"/>
      <w:numFmt w:val="decimal"/>
      <w:lvlText w:val="%4."/>
      <w:lvlJc w:val="left"/>
      <w:pPr>
        <w:ind w:left="6780" w:hanging="360"/>
      </w:pPr>
      <w:rPr>
        <w:rFonts w:cs="Times New Roman"/>
      </w:rPr>
    </w:lvl>
    <w:lvl w:ilvl="4" w:tplc="040C0019" w:tentative="1">
      <w:start w:val="1"/>
      <w:numFmt w:val="lowerLetter"/>
      <w:lvlText w:val="%5."/>
      <w:lvlJc w:val="left"/>
      <w:pPr>
        <w:ind w:left="7500" w:hanging="360"/>
      </w:pPr>
      <w:rPr>
        <w:rFonts w:cs="Times New Roman"/>
      </w:rPr>
    </w:lvl>
    <w:lvl w:ilvl="5" w:tplc="040C001B" w:tentative="1">
      <w:start w:val="1"/>
      <w:numFmt w:val="lowerRoman"/>
      <w:lvlText w:val="%6."/>
      <w:lvlJc w:val="right"/>
      <w:pPr>
        <w:ind w:left="8220" w:hanging="180"/>
      </w:pPr>
      <w:rPr>
        <w:rFonts w:cs="Times New Roman"/>
      </w:rPr>
    </w:lvl>
    <w:lvl w:ilvl="6" w:tplc="040C000F" w:tentative="1">
      <w:start w:val="1"/>
      <w:numFmt w:val="decimal"/>
      <w:lvlText w:val="%7."/>
      <w:lvlJc w:val="left"/>
      <w:pPr>
        <w:ind w:left="8940" w:hanging="360"/>
      </w:pPr>
      <w:rPr>
        <w:rFonts w:cs="Times New Roman"/>
      </w:rPr>
    </w:lvl>
    <w:lvl w:ilvl="7" w:tplc="040C0019" w:tentative="1">
      <w:start w:val="1"/>
      <w:numFmt w:val="lowerLetter"/>
      <w:lvlText w:val="%8."/>
      <w:lvlJc w:val="left"/>
      <w:pPr>
        <w:ind w:left="9660" w:hanging="360"/>
      </w:pPr>
      <w:rPr>
        <w:rFonts w:cs="Times New Roman"/>
      </w:rPr>
    </w:lvl>
    <w:lvl w:ilvl="8" w:tplc="040C001B" w:tentative="1">
      <w:start w:val="1"/>
      <w:numFmt w:val="lowerRoman"/>
      <w:lvlText w:val="%9."/>
      <w:lvlJc w:val="right"/>
      <w:pPr>
        <w:ind w:left="10380" w:hanging="180"/>
      </w:pPr>
      <w:rPr>
        <w:rFonts w:cs="Times New Roman"/>
      </w:rPr>
    </w:lvl>
  </w:abstractNum>
  <w:abstractNum w:abstractNumId="12" w15:restartNumberingAfterBreak="0">
    <w:nsid w:val="337D0E6F"/>
    <w:multiLevelType w:val="hybridMultilevel"/>
    <w:tmpl w:val="C5C80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E5FDE"/>
    <w:multiLevelType w:val="hybridMultilevel"/>
    <w:tmpl w:val="404E4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C81190"/>
    <w:multiLevelType w:val="hybridMultilevel"/>
    <w:tmpl w:val="69EAA7AC"/>
    <w:lvl w:ilvl="0" w:tplc="038ED27C">
      <w:start w:val="1"/>
      <w:numFmt w:val="decimal"/>
      <w:lvlText w:val="%1."/>
      <w:lvlJc w:val="left"/>
      <w:pPr>
        <w:ind w:left="644" w:hanging="360"/>
      </w:pPr>
      <w:rPr>
        <w:rFonts w:hint="default"/>
        <w:b/>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3AD23D82"/>
    <w:multiLevelType w:val="hybridMultilevel"/>
    <w:tmpl w:val="ECC847A4"/>
    <w:lvl w:ilvl="0" w:tplc="BBA2E8E0">
      <w:start w:val="1"/>
      <w:numFmt w:val="bullet"/>
      <w:pStyle w:val="numration2"/>
      <w:lvlText w:val=""/>
      <w:lvlPicBulletId w:val="0"/>
      <w:lvlJc w:val="left"/>
      <w:pPr>
        <w:ind w:left="1440" w:hanging="360"/>
      </w:pPr>
      <w:rPr>
        <w:rFonts w:ascii="Symbol" w:hAnsi="Symbol" w:hint="default"/>
        <w:sz w:val="16"/>
        <w:szCs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1C7229D"/>
    <w:multiLevelType w:val="hybridMultilevel"/>
    <w:tmpl w:val="10C001A2"/>
    <w:lvl w:ilvl="0" w:tplc="2CA03D9E">
      <w:start w:val="1"/>
      <w:numFmt w:val="bullet"/>
      <w:lvlText w:val=""/>
      <w:lvlPicBulletId w:val="0"/>
      <w:lvlJc w:val="left"/>
      <w:pPr>
        <w:ind w:left="1950" w:hanging="360"/>
      </w:pPr>
      <w:rPr>
        <w:rFonts w:ascii="Symbol" w:hAnsi="Symbol" w:hint="default"/>
        <w:sz w:val="16"/>
        <w:szCs w:val="16"/>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17" w15:restartNumberingAfterBreak="0">
    <w:nsid w:val="490F7859"/>
    <w:multiLevelType w:val="hybridMultilevel"/>
    <w:tmpl w:val="A6D4B170"/>
    <w:lvl w:ilvl="0" w:tplc="DF2C1680">
      <w:start w:val="1"/>
      <w:numFmt w:val="upperLetter"/>
      <w:lvlText w:val="%1."/>
      <w:lvlJc w:val="left"/>
      <w:pPr>
        <w:ind w:left="5316" w:hanging="360"/>
      </w:pPr>
      <w:rPr>
        <w:rFonts w:cs="Times New Roman" w:hint="default"/>
      </w:rPr>
    </w:lvl>
    <w:lvl w:ilvl="1" w:tplc="040C0019" w:tentative="1">
      <w:start w:val="1"/>
      <w:numFmt w:val="lowerLetter"/>
      <w:lvlText w:val="%2."/>
      <w:lvlJc w:val="left"/>
      <w:pPr>
        <w:ind w:left="6036" w:hanging="360"/>
      </w:pPr>
      <w:rPr>
        <w:rFonts w:cs="Times New Roman"/>
      </w:rPr>
    </w:lvl>
    <w:lvl w:ilvl="2" w:tplc="040C001B" w:tentative="1">
      <w:start w:val="1"/>
      <w:numFmt w:val="lowerRoman"/>
      <w:lvlText w:val="%3."/>
      <w:lvlJc w:val="right"/>
      <w:pPr>
        <w:ind w:left="6756" w:hanging="180"/>
      </w:pPr>
      <w:rPr>
        <w:rFonts w:cs="Times New Roman"/>
      </w:rPr>
    </w:lvl>
    <w:lvl w:ilvl="3" w:tplc="040C000F" w:tentative="1">
      <w:start w:val="1"/>
      <w:numFmt w:val="decimal"/>
      <w:lvlText w:val="%4."/>
      <w:lvlJc w:val="left"/>
      <w:pPr>
        <w:ind w:left="7476" w:hanging="360"/>
      </w:pPr>
      <w:rPr>
        <w:rFonts w:cs="Times New Roman"/>
      </w:rPr>
    </w:lvl>
    <w:lvl w:ilvl="4" w:tplc="040C0019" w:tentative="1">
      <w:start w:val="1"/>
      <w:numFmt w:val="lowerLetter"/>
      <w:lvlText w:val="%5."/>
      <w:lvlJc w:val="left"/>
      <w:pPr>
        <w:ind w:left="8196" w:hanging="360"/>
      </w:pPr>
      <w:rPr>
        <w:rFonts w:cs="Times New Roman"/>
      </w:rPr>
    </w:lvl>
    <w:lvl w:ilvl="5" w:tplc="040C001B" w:tentative="1">
      <w:start w:val="1"/>
      <w:numFmt w:val="lowerRoman"/>
      <w:lvlText w:val="%6."/>
      <w:lvlJc w:val="right"/>
      <w:pPr>
        <w:ind w:left="8916" w:hanging="180"/>
      </w:pPr>
      <w:rPr>
        <w:rFonts w:cs="Times New Roman"/>
      </w:rPr>
    </w:lvl>
    <w:lvl w:ilvl="6" w:tplc="040C000F" w:tentative="1">
      <w:start w:val="1"/>
      <w:numFmt w:val="decimal"/>
      <w:lvlText w:val="%7."/>
      <w:lvlJc w:val="left"/>
      <w:pPr>
        <w:ind w:left="9636" w:hanging="360"/>
      </w:pPr>
      <w:rPr>
        <w:rFonts w:cs="Times New Roman"/>
      </w:rPr>
    </w:lvl>
    <w:lvl w:ilvl="7" w:tplc="040C0019" w:tentative="1">
      <w:start w:val="1"/>
      <w:numFmt w:val="lowerLetter"/>
      <w:lvlText w:val="%8."/>
      <w:lvlJc w:val="left"/>
      <w:pPr>
        <w:ind w:left="10356" w:hanging="360"/>
      </w:pPr>
      <w:rPr>
        <w:rFonts w:cs="Times New Roman"/>
      </w:rPr>
    </w:lvl>
    <w:lvl w:ilvl="8" w:tplc="040C001B" w:tentative="1">
      <w:start w:val="1"/>
      <w:numFmt w:val="lowerRoman"/>
      <w:lvlText w:val="%9."/>
      <w:lvlJc w:val="right"/>
      <w:pPr>
        <w:ind w:left="11076" w:hanging="180"/>
      </w:pPr>
      <w:rPr>
        <w:rFonts w:cs="Times New Roman"/>
      </w:rPr>
    </w:lvl>
  </w:abstractNum>
  <w:abstractNum w:abstractNumId="18" w15:restartNumberingAfterBreak="0">
    <w:nsid w:val="4E33305F"/>
    <w:multiLevelType w:val="hybridMultilevel"/>
    <w:tmpl w:val="D744EC4A"/>
    <w:lvl w:ilvl="0" w:tplc="040C0007">
      <w:start w:val="1"/>
      <w:numFmt w:val="bullet"/>
      <w:lvlText w:val=""/>
      <w:lvlPicBulletId w:val="0"/>
      <w:lvlJc w:val="left"/>
      <w:pPr>
        <w:ind w:left="1590" w:hanging="360"/>
      </w:pPr>
      <w:rPr>
        <w:rFonts w:ascii="Symbol" w:hAnsi="Symbol"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19" w15:restartNumberingAfterBreak="0">
    <w:nsid w:val="514E6146"/>
    <w:multiLevelType w:val="hybridMultilevel"/>
    <w:tmpl w:val="0888A70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6E31C0"/>
    <w:multiLevelType w:val="hybridMultilevel"/>
    <w:tmpl w:val="ED88F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FA265F"/>
    <w:multiLevelType w:val="hybridMultilevel"/>
    <w:tmpl w:val="7BC4B160"/>
    <w:lvl w:ilvl="0" w:tplc="D6DA22B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BA5E46"/>
    <w:multiLevelType w:val="hybridMultilevel"/>
    <w:tmpl w:val="6CC0697C"/>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615A0480"/>
    <w:multiLevelType w:val="hybridMultilevel"/>
    <w:tmpl w:val="C6CC0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2F1AD7"/>
    <w:multiLevelType w:val="hybridMultilevel"/>
    <w:tmpl w:val="4ECC73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580654"/>
    <w:multiLevelType w:val="hybridMultilevel"/>
    <w:tmpl w:val="0FA47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5933B4"/>
    <w:multiLevelType w:val="hybridMultilevel"/>
    <w:tmpl w:val="5C1AC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6D4918"/>
    <w:multiLevelType w:val="hybridMultilevel"/>
    <w:tmpl w:val="CBAC2CE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8" w15:restartNumberingAfterBreak="0">
    <w:nsid w:val="69A93584"/>
    <w:multiLevelType w:val="hybridMultilevel"/>
    <w:tmpl w:val="1DA6E38C"/>
    <w:lvl w:ilvl="0" w:tplc="67CA0A1C">
      <w:start w:val="1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1E55ED"/>
    <w:multiLevelType w:val="hybridMultilevel"/>
    <w:tmpl w:val="AB0EDBC6"/>
    <w:lvl w:ilvl="0" w:tplc="7B667EFA">
      <w:start w:val="1"/>
      <w:numFmt w:val="upp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0" w15:restartNumberingAfterBreak="0">
    <w:nsid w:val="6BBD0B62"/>
    <w:multiLevelType w:val="hybridMultilevel"/>
    <w:tmpl w:val="C0E0E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C40758"/>
    <w:multiLevelType w:val="hybridMultilevel"/>
    <w:tmpl w:val="8CA4E0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EDE19EC"/>
    <w:multiLevelType w:val="hybridMultilevel"/>
    <w:tmpl w:val="A4D65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F1264B5"/>
    <w:multiLevelType w:val="hybridMultilevel"/>
    <w:tmpl w:val="E556DBCA"/>
    <w:lvl w:ilvl="0" w:tplc="2E4A126A">
      <w:start w:val="27"/>
      <w:numFmt w:val="bullet"/>
      <w:lvlText w:val="-"/>
      <w:lvlJc w:val="left"/>
      <w:pPr>
        <w:ind w:left="1080" w:hanging="360"/>
      </w:pPr>
      <w:rPr>
        <w:rFonts w:ascii="Trebuchet MS" w:eastAsia="Times New Roman" w:hAnsi="Trebuchet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F7D537A"/>
    <w:multiLevelType w:val="hybridMultilevel"/>
    <w:tmpl w:val="3224F72C"/>
    <w:lvl w:ilvl="0" w:tplc="5A48D9BA">
      <w:start w:val="59"/>
      <w:numFmt w:val="bullet"/>
      <w:lvlText w:val="-"/>
      <w:lvlJc w:val="left"/>
      <w:pPr>
        <w:tabs>
          <w:tab w:val="num" w:pos="720"/>
        </w:tabs>
        <w:ind w:left="720" w:hanging="360"/>
      </w:pPr>
      <w:rPr>
        <w:rFonts w:ascii="Cambria" w:eastAsia="Times New Roman" w:hAnsi="Cambri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3969FD"/>
    <w:multiLevelType w:val="hybridMultilevel"/>
    <w:tmpl w:val="26D8A6FE"/>
    <w:lvl w:ilvl="0" w:tplc="1DB875DE">
      <w:start w:val="1"/>
      <w:numFmt w:val="upperLetter"/>
      <w:lvlText w:val="%1."/>
      <w:lvlJc w:val="left"/>
      <w:pPr>
        <w:ind w:left="5310" w:hanging="360"/>
      </w:pPr>
      <w:rPr>
        <w:rFonts w:cs="Times New Roman" w:hint="default"/>
      </w:rPr>
    </w:lvl>
    <w:lvl w:ilvl="1" w:tplc="040C0019" w:tentative="1">
      <w:start w:val="1"/>
      <w:numFmt w:val="lowerLetter"/>
      <w:lvlText w:val="%2."/>
      <w:lvlJc w:val="left"/>
      <w:pPr>
        <w:ind w:left="6030" w:hanging="360"/>
      </w:pPr>
      <w:rPr>
        <w:rFonts w:cs="Times New Roman"/>
      </w:rPr>
    </w:lvl>
    <w:lvl w:ilvl="2" w:tplc="040C001B" w:tentative="1">
      <w:start w:val="1"/>
      <w:numFmt w:val="lowerRoman"/>
      <w:lvlText w:val="%3."/>
      <w:lvlJc w:val="right"/>
      <w:pPr>
        <w:ind w:left="6750" w:hanging="180"/>
      </w:pPr>
      <w:rPr>
        <w:rFonts w:cs="Times New Roman"/>
      </w:rPr>
    </w:lvl>
    <w:lvl w:ilvl="3" w:tplc="040C000F" w:tentative="1">
      <w:start w:val="1"/>
      <w:numFmt w:val="decimal"/>
      <w:lvlText w:val="%4."/>
      <w:lvlJc w:val="left"/>
      <w:pPr>
        <w:ind w:left="7470" w:hanging="360"/>
      </w:pPr>
      <w:rPr>
        <w:rFonts w:cs="Times New Roman"/>
      </w:rPr>
    </w:lvl>
    <w:lvl w:ilvl="4" w:tplc="040C0019" w:tentative="1">
      <w:start w:val="1"/>
      <w:numFmt w:val="lowerLetter"/>
      <w:lvlText w:val="%5."/>
      <w:lvlJc w:val="left"/>
      <w:pPr>
        <w:ind w:left="8190" w:hanging="360"/>
      </w:pPr>
      <w:rPr>
        <w:rFonts w:cs="Times New Roman"/>
      </w:rPr>
    </w:lvl>
    <w:lvl w:ilvl="5" w:tplc="040C001B" w:tentative="1">
      <w:start w:val="1"/>
      <w:numFmt w:val="lowerRoman"/>
      <w:lvlText w:val="%6."/>
      <w:lvlJc w:val="right"/>
      <w:pPr>
        <w:ind w:left="8910" w:hanging="180"/>
      </w:pPr>
      <w:rPr>
        <w:rFonts w:cs="Times New Roman"/>
      </w:rPr>
    </w:lvl>
    <w:lvl w:ilvl="6" w:tplc="040C000F" w:tentative="1">
      <w:start w:val="1"/>
      <w:numFmt w:val="decimal"/>
      <w:lvlText w:val="%7."/>
      <w:lvlJc w:val="left"/>
      <w:pPr>
        <w:ind w:left="9630" w:hanging="360"/>
      </w:pPr>
      <w:rPr>
        <w:rFonts w:cs="Times New Roman"/>
      </w:rPr>
    </w:lvl>
    <w:lvl w:ilvl="7" w:tplc="040C0019" w:tentative="1">
      <w:start w:val="1"/>
      <w:numFmt w:val="lowerLetter"/>
      <w:lvlText w:val="%8."/>
      <w:lvlJc w:val="left"/>
      <w:pPr>
        <w:ind w:left="10350" w:hanging="360"/>
      </w:pPr>
      <w:rPr>
        <w:rFonts w:cs="Times New Roman"/>
      </w:rPr>
    </w:lvl>
    <w:lvl w:ilvl="8" w:tplc="040C001B" w:tentative="1">
      <w:start w:val="1"/>
      <w:numFmt w:val="lowerRoman"/>
      <w:lvlText w:val="%9."/>
      <w:lvlJc w:val="right"/>
      <w:pPr>
        <w:ind w:left="11070" w:hanging="180"/>
      </w:pPr>
      <w:rPr>
        <w:rFonts w:cs="Times New Roman"/>
      </w:rPr>
    </w:lvl>
  </w:abstractNum>
  <w:abstractNum w:abstractNumId="36" w15:restartNumberingAfterBreak="0">
    <w:nsid w:val="732C20BE"/>
    <w:multiLevelType w:val="hybridMultilevel"/>
    <w:tmpl w:val="E81C25F6"/>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15:restartNumberingAfterBreak="0">
    <w:nsid w:val="78BC1183"/>
    <w:multiLevelType w:val="hybridMultilevel"/>
    <w:tmpl w:val="06BEEF3E"/>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7E2D46BC"/>
    <w:multiLevelType w:val="hybridMultilevel"/>
    <w:tmpl w:val="26B0A8A2"/>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36"/>
  </w:num>
  <w:num w:numId="2">
    <w:abstractNumId w:val="38"/>
  </w:num>
  <w:num w:numId="3">
    <w:abstractNumId w:val="37"/>
  </w:num>
  <w:num w:numId="4">
    <w:abstractNumId w:val="29"/>
  </w:num>
  <w:num w:numId="5">
    <w:abstractNumId w:val="22"/>
  </w:num>
  <w:num w:numId="6">
    <w:abstractNumId w:val="7"/>
  </w:num>
  <w:num w:numId="7">
    <w:abstractNumId w:val="19"/>
  </w:num>
  <w:num w:numId="8">
    <w:abstractNumId w:val="25"/>
  </w:num>
  <w:num w:numId="9">
    <w:abstractNumId w:val="27"/>
  </w:num>
  <w:num w:numId="10">
    <w:abstractNumId w:val="12"/>
  </w:num>
  <w:num w:numId="11">
    <w:abstractNumId w:val="30"/>
  </w:num>
  <w:num w:numId="12">
    <w:abstractNumId w:val="9"/>
  </w:num>
  <w:num w:numId="13">
    <w:abstractNumId w:val="11"/>
  </w:num>
  <w:num w:numId="14">
    <w:abstractNumId w:val="35"/>
  </w:num>
  <w:num w:numId="15">
    <w:abstractNumId w:val="3"/>
  </w:num>
  <w:num w:numId="16">
    <w:abstractNumId w:val="17"/>
  </w:num>
  <w:num w:numId="17">
    <w:abstractNumId w:val="28"/>
  </w:num>
  <w:num w:numId="18">
    <w:abstractNumId w:val="8"/>
  </w:num>
  <w:num w:numId="19">
    <w:abstractNumId w:val="34"/>
  </w:num>
  <w:num w:numId="20">
    <w:abstractNumId w:val="26"/>
  </w:num>
  <w:num w:numId="21">
    <w:abstractNumId w:val="13"/>
  </w:num>
  <w:num w:numId="22">
    <w:abstractNumId w:val="32"/>
  </w:num>
  <w:num w:numId="23">
    <w:abstractNumId w:val="31"/>
  </w:num>
  <w:num w:numId="24">
    <w:abstractNumId w:val="21"/>
  </w:num>
  <w:num w:numId="25">
    <w:abstractNumId w:val="4"/>
  </w:num>
  <w:num w:numId="26">
    <w:abstractNumId w:val="20"/>
  </w:num>
  <w:num w:numId="27">
    <w:abstractNumId w:val="23"/>
  </w:num>
  <w:num w:numId="28">
    <w:abstractNumId w:val="24"/>
  </w:num>
  <w:num w:numId="29">
    <w:abstractNumId w:val="33"/>
  </w:num>
  <w:num w:numId="30">
    <w:abstractNumId w:val="0"/>
  </w:num>
  <w:num w:numId="31">
    <w:abstractNumId w:val="1"/>
  </w:num>
  <w:num w:numId="32">
    <w:abstractNumId w:val="2"/>
  </w:num>
  <w:num w:numId="33">
    <w:abstractNumId w:val="10"/>
  </w:num>
  <w:num w:numId="34">
    <w:abstractNumId w:val="15"/>
  </w:num>
  <w:num w:numId="35">
    <w:abstractNumId w:val="6"/>
  </w:num>
  <w:num w:numId="36">
    <w:abstractNumId w:val="18"/>
  </w:num>
  <w:num w:numId="37">
    <w:abstractNumId w:val="5"/>
  </w:num>
  <w:num w:numId="38">
    <w:abstractNumId w:val="1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89B"/>
    <w:rsid w:val="0000120D"/>
    <w:rsid w:val="000054B4"/>
    <w:rsid w:val="00014F50"/>
    <w:rsid w:val="000240C6"/>
    <w:rsid w:val="000259F8"/>
    <w:rsid w:val="00025F2A"/>
    <w:rsid w:val="000522B7"/>
    <w:rsid w:val="00052DEB"/>
    <w:rsid w:val="00056654"/>
    <w:rsid w:val="00086AF3"/>
    <w:rsid w:val="000A6522"/>
    <w:rsid w:val="000B6381"/>
    <w:rsid w:val="000C4C38"/>
    <w:rsid w:val="000C5520"/>
    <w:rsid w:val="000D59AF"/>
    <w:rsid w:val="000D5D5F"/>
    <w:rsid w:val="000E0DCF"/>
    <w:rsid w:val="000F0BBB"/>
    <w:rsid w:val="000F3C14"/>
    <w:rsid w:val="00100358"/>
    <w:rsid w:val="00116716"/>
    <w:rsid w:val="00123FCF"/>
    <w:rsid w:val="001267D6"/>
    <w:rsid w:val="0012756B"/>
    <w:rsid w:val="0013037A"/>
    <w:rsid w:val="00132F49"/>
    <w:rsid w:val="00136236"/>
    <w:rsid w:val="00154C8E"/>
    <w:rsid w:val="001738A2"/>
    <w:rsid w:val="00174C49"/>
    <w:rsid w:val="00180E48"/>
    <w:rsid w:val="00183106"/>
    <w:rsid w:val="001B4EFC"/>
    <w:rsid w:val="001C167A"/>
    <w:rsid w:val="001F05EE"/>
    <w:rsid w:val="001F2887"/>
    <w:rsid w:val="001F57FD"/>
    <w:rsid w:val="00201CE9"/>
    <w:rsid w:val="002054E7"/>
    <w:rsid w:val="00211837"/>
    <w:rsid w:val="00213FEE"/>
    <w:rsid w:val="0021742F"/>
    <w:rsid w:val="0022073B"/>
    <w:rsid w:val="0022269C"/>
    <w:rsid w:val="00225B1C"/>
    <w:rsid w:val="00234270"/>
    <w:rsid w:val="00235A97"/>
    <w:rsid w:val="00246EA3"/>
    <w:rsid w:val="0025002B"/>
    <w:rsid w:val="002649AB"/>
    <w:rsid w:val="002757EC"/>
    <w:rsid w:val="00280BE6"/>
    <w:rsid w:val="00281A17"/>
    <w:rsid w:val="00290A73"/>
    <w:rsid w:val="002A4DC2"/>
    <w:rsid w:val="002A5DA7"/>
    <w:rsid w:val="002D07D6"/>
    <w:rsid w:val="002D53EF"/>
    <w:rsid w:val="002D63E7"/>
    <w:rsid w:val="002E5A94"/>
    <w:rsid w:val="002E7AB5"/>
    <w:rsid w:val="002F2E4D"/>
    <w:rsid w:val="00302AA3"/>
    <w:rsid w:val="00324C4A"/>
    <w:rsid w:val="00326CBF"/>
    <w:rsid w:val="00333477"/>
    <w:rsid w:val="00334DE3"/>
    <w:rsid w:val="00341FE7"/>
    <w:rsid w:val="0035456C"/>
    <w:rsid w:val="003549C5"/>
    <w:rsid w:val="00355BEC"/>
    <w:rsid w:val="0036502D"/>
    <w:rsid w:val="00367D50"/>
    <w:rsid w:val="00377795"/>
    <w:rsid w:val="00384E02"/>
    <w:rsid w:val="00391DF0"/>
    <w:rsid w:val="003A2DF4"/>
    <w:rsid w:val="003B27CE"/>
    <w:rsid w:val="003B5CF0"/>
    <w:rsid w:val="003B70A5"/>
    <w:rsid w:val="003C0D53"/>
    <w:rsid w:val="003C1EF9"/>
    <w:rsid w:val="003C325C"/>
    <w:rsid w:val="003C599C"/>
    <w:rsid w:val="003D11B0"/>
    <w:rsid w:val="003D537F"/>
    <w:rsid w:val="003E7680"/>
    <w:rsid w:val="00413029"/>
    <w:rsid w:val="00421A49"/>
    <w:rsid w:val="00422743"/>
    <w:rsid w:val="00423DF8"/>
    <w:rsid w:val="00424998"/>
    <w:rsid w:val="00426B35"/>
    <w:rsid w:val="004270DA"/>
    <w:rsid w:val="00427EF6"/>
    <w:rsid w:val="00430E1D"/>
    <w:rsid w:val="00431475"/>
    <w:rsid w:val="00433AF8"/>
    <w:rsid w:val="00433B8B"/>
    <w:rsid w:val="004422DF"/>
    <w:rsid w:val="00446BC0"/>
    <w:rsid w:val="004638EE"/>
    <w:rsid w:val="00474F15"/>
    <w:rsid w:val="00481E10"/>
    <w:rsid w:val="00484BC5"/>
    <w:rsid w:val="00496782"/>
    <w:rsid w:val="004B204E"/>
    <w:rsid w:val="004B2773"/>
    <w:rsid w:val="004C0948"/>
    <w:rsid w:val="004C36F1"/>
    <w:rsid w:val="004D0CB6"/>
    <w:rsid w:val="004D2AE2"/>
    <w:rsid w:val="004E7E29"/>
    <w:rsid w:val="004F5860"/>
    <w:rsid w:val="00501507"/>
    <w:rsid w:val="005109B8"/>
    <w:rsid w:val="00514150"/>
    <w:rsid w:val="0051423D"/>
    <w:rsid w:val="00521C7E"/>
    <w:rsid w:val="00526822"/>
    <w:rsid w:val="00531786"/>
    <w:rsid w:val="00537C87"/>
    <w:rsid w:val="005406C2"/>
    <w:rsid w:val="00546DA1"/>
    <w:rsid w:val="005511B1"/>
    <w:rsid w:val="00553E04"/>
    <w:rsid w:val="00554F5A"/>
    <w:rsid w:val="00560315"/>
    <w:rsid w:val="00561AAD"/>
    <w:rsid w:val="00562647"/>
    <w:rsid w:val="00565501"/>
    <w:rsid w:val="00573FD3"/>
    <w:rsid w:val="00574C56"/>
    <w:rsid w:val="00583E53"/>
    <w:rsid w:val="00585971"/>
    <w:rsid w:val="005866A5"/>
    <w:rsid w:val="005A2B20"/>
    <w:rsid w:val="005A5ADD"/>
    <w:rsid w:val="005B5927"/>
    <w:rsid w:val="005C2CA2"/>
    <w:rsid w:val="005C42D1"/>
    <w:rsid w:val="005D1A65"/>
    <w:rsid w:val="005E2CFD"/>
    <w:rsid w:val="005F558B"/>
    <w:rsid w:val="00606130"/>
    <w:rsid w:val="006228BB"/>
    <w:rsid w:val="00645F83"/>
    <w:rsid w:val="006530BE"/>
    <w:rsid w:val="0065512C"/>
    <w:rsid w:val="0066308D"/>
    <w:rsid w:val="00665CF5"/>
    <w:rsid w:val="00670F14"/>
    <w:rsid w:val="00672E8D"/>
    <w:rsid w:val="006824D9"/>
    <w:rsid w:val="00693939"/>
    <w:rsid w:val="006A11FD"/>
    <w:rsid w:val="006C0292"/>
    <w:rsid w:val="006E1F17"/>
    <w:rsid w:val="006E46C3"/>
    <w:rsid w:val="006E4BB6"/>
    <w:rsid w:val="007101CE"/>
    <w:rsid w:val="0071589F"/>
    <w:rsid w:val="00726377"/>
    <w:rsid w:val="0073345C"/>
    <w:rsid w:val="0073501F"/>
    <w:rsid w:val="00747E42"/>
    <w:rsid w:val="00753505"/>
    <w:rsid w:val="00755BAA"/>
    <w:rsid w:val="00764D0B"/>
    <w:rsid w:val="00766E2F"/>
    <w:rsid w:val="00775161"/>
    <w:rsid w:val="0079008B"/>
    <w:rsid w:val="007923A6"/>
    <w:rsid w:val="00797FA6"/>
    <w:rsid w:val="007A00E0"/>
    <w:rsid w:val="007B5B4C"/>
    <w:rsid w:val="007B6176"/>
    <w:rsid w:val="007C384B"/>
    <w:rsid w:val="007F2E97"/>
    <w:rsid w:val="00820564"/>
    <w:rsid w:val="00836E09"/>
    <w:rsid w:val="00841308"/>
    <w:rsid w:val="00845F03"/>
    <w:rsid w:val="008506EE"/>
    <w:rsid w:val="00864AF4"/>
    <w:rsid w:val="00881D4F"/>
    <w:rsid w:val="008869FC"/>
    <w:rsid w:val="008A3235"/>
    <w:rsid w:val="008B70C7"/>
    <w:rsid w:val="008D0B13"/>
    <w:rsid w:val="008D33EC"/>
    <w:rsid w:val="008F1BE4"/>
    <w:rsid w:val="008F209E"/>
    <w:rsid w:val="008F722C"/>
    <w:rsid w:val="00906777"/>
    <w:rsid w:val="0091797B"/>
    <w:rsid w:val="009267BF"/>
    <w:rsid w:val="009335B9"/>
    <w:rsid w:val="00947278"/>
    <w:rsid w:val="00952932"/>
    <w:rsid w:val="00963D30"/>
    <w:rsid w:val="00966725"/>
    <w:rsid w:val="00972E4C"/>
    <w:rsid w:val="009768AA"/>
    <w:rsid w:val="0098015F"/>
    <w:rsid w:val="00990153"/>
    <w:rsid w:val="00991A01"/>
    <w:rsid w:val="00996691"/>
    <w:rsid w:val="00997F60"/>
    <w:rsid w:val="009C34BC"/>
    <w:rsid w:val="009C4942"/>
    <w:rsid w:val="009E0695"/>
    <w:rsid w:val="009F2C0E"/>
    <w:rsid w:val="009F3EEC"/>
    <w:rsid w:val="00A04BD9"/>
    <w:rsid w:val="00A075C1"/>
    <w:rsid w:val="00A1484F"/>
    <w:rsid w:val="00A14B2B"/>
    <w:rsid w:val="00A229EE"/>
    <w:rsid w:val="00A314C0"/>
    <w:rsid w:val="00A43C53"/>
    <w:rsid w:val="00A43D46"/>
    <w:rsid w:val="00A45F96"/>
    <w:rsid w:val="00A56B66"/>
    <w:rsid w:val="00A63D41"/>
    <w:rsid w:val="00A81E51"/>
    <w:rsid w:val="00A93852"/>
    <w:rsid w:val="00A9394B"/>
    <w:rsid w:val="00AB2A70"/>
    <w:rsid w:val="00AB2B10"/>
    <w:rsid w:val="00AC116E"/>
    <w:rsid w:val="00AC4FF2"/>
    <w:rsid w:val="00AE102A"/>
    <w:rsid w:val="00AE5534"/>
    <w:rsid w:val="00AF0A19"/>
    <w:rsid w:val="00B01D74"/>
    <w:rsid w:val="00B37B8D"/>
    <w:rsid w:val="00B43C3D"/>
    <w:rsid w:val="00B45AE8"/>
    <w:rsid w:val="00B45BD2"/>
    <w:rsid w:val="00B52730"/>
    <w:rsid w:val="00B53B0D"/>
    <w:rsid w:val="00B54167"/>
    <w:rsid w:val="00B64B58"/>
    <w:rsid w:val="00B65AFA"/>
    <w:rsid w:val="00B66C2F"/>
    <w:rsid w:val="00B83BB3"/>
    <w:rsid w:val="00B876F8"/>
    <w:rsid w:val="00B911AD"/>
    <w:rsid w:val="00B96646"/>
    <w:rsid w:val="00BA6350"/>
    <w:rsid w:val="00BB2A1B"/>
    <w:rsid w:val="00BC3A8D"/>
    <w:rsid w:val="00BC560C"/>
    <w:rsid w:val="00BE3DF0"/>
    <w:rsid w:val="00BF114F"/>
    <w:rsid w:val="00C047F1"/>
    <w:rsid w:val="00C24289"/>
    <w:rsid w:val="00C5071D"/>
    <w:rsid w:val="00C51E8E"/>
    <w:rsid w:val="00C67B6F"/>
    <w:rsid w:val="00C7231A"/>
    <w:rsid w:val="00C76C6A"/>
    <w:rsid w:val="00C77530"/>
    <w:rsid w:val="00C94B2A"/>
    <w:rsid w:val="00C952A2"/>
    <w:rsid w:val="00C95450"/>
    <w:rsid w:val="00CA1615"/>
    <w:rsid w:val="00CB3409"/>
    <w:rsid w:val="00CC0682"/>
    <w:rsid w:val="00CE0758"/>
    <w:rsid w:val="00CE1947"/>
    <w:rsid w:val="00CE4B72"/>
    <w:rsid w:val="00CF00C3"/>
    <w:rsid w:val="00CF06F0"/>
    <w:rsid w:val="00D1078B"/>
    <w:rsid w:val="00D211D0"/>
    <w:rsid w:val="00D228D4"/>
    <w:rsid w:val="00D23AEF"/>
    <w:rsid w:val="00D3166D"/>
    <w:rsid w:val="00D347FE"/>
    <w:rsid w:val="00D52746"/>
    <w:rsid w:val="00D54ACF"/>
    <w:rsid w:val="00D648E7"/>
    <w:rsid w:val="00D74218"/>
    <w:rsid w:val="00D818A1"/>
    <w:rsid w:val="00D84B85"/>
    <w:rsid w:val="00D86E48"/>
    <w:rsid w:val="00D940AD"/>
    <w:rsid w:val="00DE05FE"/>
    <w:rsid w:val="00DE3CA5"/>
    <w:rsid w:val="00DE443E"/>
    <w:rsid w:val="00E02483"/>
    <w:rsid w:val="00E058C9"/>
    <w:rsid w:val="00E1348A"/>
    <w:rsid w:val="00E429E1"/>
    <w:rsid w:val="00E45412"/>
    <w:rsid w:val="00E50E35"/>
    <w:rsid w:val="00E53287"/>
    <w:rsid w:val="00E725FF"/>
    <w:rsid w:val="00E83253"/>
    <w:rsid w:val="00E92283"/>
    <w:rsid w:val="00E96C12"/>
    <w:rsid w:val="00EA0CA8"/>
    <w:rsid w:val="00EC0905"/>
    <w:rsid w:val="00EC6C59"/>
    <w:rsid w:val="00ED6616"/>
    <w:rsid w:val="00EF2D32"/>
    <w:rsid w:val="00EF7AEC"/>
    <w:rsid w:val="00F11421"/>
    <w:rsid w:val="00F136BE"/>
    <w:rsid w:val="00F15D2D"/>
    <w:rsid w:val="00F167F0"/>
    <w:rsid w:val="00F17553"/>
    <w:rsid w:val="00F320C5"/>
    <w:rsid w:val="00F35A75"/>
    <w:rsid w:val="00F534ED"/>
    <w:rsid w:val="00F55830"/>
    <w:rsid w:val="00F90208"/>
    <w:rsid w:val="00FB2F01"/>
    <w:rsid w:val="00FC04EB"/>
    <w:rsid w:val="00FC45E9"/>
    <w:rsid w:val="00FD0CFF"/>
    <w:rsid w:val="00FE1711"/>
    <w:rsid w:val="00FE289B"/>
    <w:rsid w:val="00FE4D9C"/>
    <w:rsid w:val="00FF0B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3321611-F7CE-4777-ADA5-421D90CA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860"/>
    <w:rPr>
      <w:rFonts w:ascii="Times New Roman" w:hAnsi="Times New Roman"/>
      <w:sz w:val="24"/>
      <w:szCs w:val="24"/>
    </w:rPr>
  </w:style>
  <w:style w:type="paragraph" w:styleId="Titre1">
    <w:name w:val="heading 1"/>
    <w:basedOn w:val="Normal"/>
    <w:next w:val="Normal"/>
    <w:link w:val="Titre1Car"/>
    <w:qFormat/>
    <w:locked/>
    <w:rsid w:val="006630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locked/>
    <w:rsid w:val="004F5860"/>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97FA6"/>
    <w:pPr>
      <w:tabs>
        <w:tab w:val="center" w:pos="4536"/>
        <w:tab w:val="right" w:pos="9072"/>
      </w:tabs>
    </w:pPr>
  </w:style>
  <w:style w:type="character" w:customStyle="1" w:styleId="En-tteCar">
    <w:name w:val="En-tête Car"/>
    <w:basedOn w:val="Policepardfaut"/>
    <w:link w:val="En-tte"/>
    <w:uiPriority w:val="99"/>
    <w:locked/>
    <w:rsid w:val="00797FA6"/>
    <w:rPr>
      <w:rFonts w:cs="Times New Roman"/>
    </w:rPr>
  </w:style>
  <w:style w:type="paragraph" w:styleId="Pieddepage">
    <w:name w:val="footer"/>
    <w:basedOn w:val="Normal"/>
    <w:link w:val="PieddepageCar"/>
    <w:uiPriority w:val="99"/>
    <w:rsid w:val="00797FA6"/>
    <w:pPr>
      <w:tabs>
        <w:tab w:val="center" w:pos="4536"/>
        <w:tab w:val="right" w:pos="9072"/>
      </w:tabs>
    </w:pPr>
  </w:style>
  <w:style w:type="character" w:customStyle="1" w:styleId="PieddepageCar">
    <w:name w:val="Pied de page Car"/>
    <w:basedOn w:val="Policepardfaut"/>
    <w:link w:val="Pieddepage"/>
    <w:uiPriority w:val="99"/>
    <w:locked/>
    <w:rsid w:val="00797FA6"/>
    <w:rPr>
      <w:rFonts w:cs="Times New Roman"/>
    </w:rPr>
  </w:style>
  <w:style w:type="paragraph" w:styleId="Textedebulles">
    <w:name w:val="Balloon Text"/>
    <w:basedOn w:val="Normal"/>
    <w:link w:val="TextedebullesCar"/>
    <w:uiPriority w:val="99"/>
    <w:semiHidden/>
    <w:rsid w:val="00797FA6"/>
    <w:rPr>
      <w:rFonts w:ascii="Tahoma" w:hAnsi="Tahoma"/>
      <w:sz w:val="16"/>
      <w:szCs w:val="16"/>
    </w:rPr>
  </w:style>
  <w:style w:type="character" w:customStyle="1" w:styleId="TextedebullesCar">
    <w:name w:val="Texte de bulles Car"/>
    <w:basedOn w:val="Policepardfaut"/>
    <w:link w:val="Textedebulles"/>
    <w:uiPriority w:val="99"/>
    <w:semiHidden/>
    <w:locked/>
    <w:rsid w:val="00797FA6"/>
    <w:rPr>
      <w:rFonts w:ascii="Tahoma" w:hAnsi="Tahoma" w:cs="Times New Roman"/>
      <w:sz w:val="16"/>
    </w:rPr>
  </w:style>
  <w:style w:type="paragraph" w:styleId="Corpsdetexte">
    <w:name w:val="Body Text"/>
    <w:basedOn w:val="Normal"/>
    <w:link w:val="CorpsdetexteCar"/>
    <w:uiPriority w:val="99"/>
    <w:rsid w:val="008D0B13"/>
  </w:style>
  <w:style w:type="character" w:customStyle="1" w:styleId="CorpsdetexteCar">
    <w:name w:val="Corps de texte Car"/>
    <w:basedOn w:val="Policepardfaut"/>
    <w:link w:val="Corpsdetexte"/>
    <w:uiPriority w:val="99"/>
    <w:locked/>
    <w:rsid w:val="008D0B13"/>
    <w:rPr>
      <w:rFonts w:ascii="Times New Roman" w:hAnsi="Times New Roman" w:cs="Times New Roman"/>
      <w:sz w:val="24"/>
      <w:szCs w:val="24"/>
    </w:rPr>
  </w:style>
  <w:style w:type="paragraph" w:styleId="Corpsdetexte2">
    <w:name w:val="Body Text 2"/>
    <w:basedOn w:val="Normal"/>
    <w:link w:val="Corpsdetexte2Car"/>
    <w:uiPriority w:val="99"/>
    <w:rsid w:val="008D0B13"/>
    <w:pPr>
      <w:jc w:val="both"/>
    </w:pPr>
  </w:style>
  <w:style w:type="character" w:customStyle="1" w:styleId="Corpsdetexte2Car">
    <w:name w:val="Corps de texte 2 Car"/>
    <w:basedOn w:val="Policepardfaut"/>
    <w:link w:val="Corpsdetexte2"/>
    <w:uiPriority w:val="99"/>
    <w:locked/>
    <w:rsid w:val="008D0B13"/>
    <w:rPr>
      <w:rFonts w:ascii="Times New Roman" w:hAnsi="Times New Roman" w:cs="Times New Roman"/>
      <w:sz w:val="24"/>
      <w:szCs w:val="24"/>
    </w:rPr>
  </w:style>
  <w:style w:type="paragraph" w:styleId="Paragraphedeliste">
    <w:name w:val="List Paragraph"/>
    <w:basedOn w:val="Normal"/>
    <w:link w:val="ParagraphedelisteCar"/>
    <w:uiPriority w:val="34"/>
    <w:qFormat/>
    <w:rsid w:val="000F0BBB"/>
    <w:pPr>
      <w:ind w:left="720"/>
      <w:contextualSpacing/>
    </w:pPr>
  </w:style>
  <w:style w:type="table" w:styleId="Grilledutableau">
    <w:name w:val="Table Grid"/>
    <w:basedOn w:val="TableauNormal"/>
    <w:uiPriority w:val="59"/>
    <w:locked/>
    <w:rsid w:val="001738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906777"/>
    <w:pPr>
      <w:tabs>
        <w:tab w:val="left" w:pos="720"/>
      </w:tabs>
      <w:spacing w:line="240" w:lineRule="atLeast"/>
    </w:pPr>
    <w:rPr>
      <w:snapToGrid w:val="0"/>
      <w:szCs w:val="20"/>
    </w:rPr>
  </w:style>
  <w:style w:type="character" w:customStyle="1" w:styleId="Titre2Car">
    <w:name w:val="Titre 2 Car"/>
    <w:basedOn w:val="Policepardfaut"/>
    <w:link w:val="Titre2"/>
    <w:rsid w:val="004F5860"/>
    <w:rPr>
      <w:rFonts w:ascii="Arial" w:hAnsi="Arial" w:cs="Arial"/>
      <w:b/>
      <w:bCs/>
      <w:i/>
      <w:iCs/>
      <w:sz w:val="28"/>
      <w:szCs w:val="28"/>
    </w:rPr>
  </w:style>
  <w:style w:type="character" w:customStyle="1" w:styleId="Titre1Car">
    <w:name w:val="Titre 1 Car"/>
    <w:basedOn w:val="Policepardfaut"/>
    <w:link w:val="Titre1"/>
    <w:rsid w:val="0066308D"/>
    <w:rPr>
      <w:rFonts w:asciiTheme="majorHAnsi" w:eastAsiaTheme="majorEastAsia" w:hAnsiTheme="majorHAnsi" w:cstheme="majorBidi"/>
      <w:color w:val="365F91" w:themeColor="accent1" w:themeShade="BF"/>
      <w:sz w:val="32"/>
      <w:szCs w:val="32"/>
    </w:rPr>
  </w:style>
  <w:style w:type="paragraph" w:styleId="Titre">
    <w:name w:val="Title"/>
    <w:basedOn w:val="Normal"/>
    <w:link w:val="TitreCar"/>
    <w:qFormat/>
    <w:locked/>
    <w:rsid w:val="0066308D"/>
    <w:pPr>
      <w:jc w:val="center"/>
    </w:pPr>
    <w:rPr>
      <w:rFonts w:ascii="Chicago" w:eastAsia="Times" w:hAnsi="Chicago"/>
      <w:b/>
      <w:sz w:val="28"/>
      <w:szCs w:val="20"/>
    </w:rPr>
  </w:style>
  <w:style w:type="character" w:customStyle="1" w:styleId="TitreCar">
    <w:name w:val="Titre Car"/>
    <w:basedOn w:val="Policepardfaut"/>
    <w:link w:val="Titre"/>
    <w:rsid w:val="0066308D"/>
    <w:rPr>
      <w:rFonts w:ascii="Chicago" w:eastAsia="Times" w:hAnsi="Chicago"/>
      <w:b/>
      <w:sz w:val="28"/>
      <w:szCs w:val="20"/>
    </w:rPr>
  </w:style>
  <w:style w:type="character" w:styleId="Lienhypertexte">
    <w:name w:val="Hyperlink"/>
    <w:basedOn w:val="Policepardfaut"/>
    <w:uiPriority w:val="99"/>
    <w:unhideWhenUsed/>
    <w:rsid w:val="00B66C2F"/>
    <w:rPr>
      <w:color w:val="0000FF" w:themeColor="hyperlink"/>
      <w:u w:val="single"/>
    </w:rPr>
  </w:style>
  <w:style w:type="character" w:customStyle="1" w:styleId="UnresolvedMention">
    <w:name w:val="Unresolved Mention"/>
    <w:basedOn w:val="Policepardfaut"/>
    <w:uiPriority w:val="99"/>
    <w:semiHidden/>
    <w:unhideWhenUsed/>
    <w:rsid w:val="00B66C2F"/>
    <w:rPr>
      <w:color w:val="605E5C"/>
      <w:shd w:val="clear" w:color="auto" w:fill="E1DFDD"/>
    </w:rPr>
  </w:style>
  <w:style w:type="paragraph" w:customStyle="1" w:styleId="ENUMERATION">
    <w:name w:val="ENUMERATION"/>
    <w:basedOn w:val="Paragraphedeliste"/>
    <w:link w:val="ENUMERATIONCar"/>
    <w:qFormat/>
    <w:rsid w:val="00C77530"/>
    <w:pPr>
      <w:numPr>
        <w:numId w:val="33"/>
      </w:numPr>
      <w:ind w:left="1134"/>
      <w:jc w:val="both"/>
    </w:pPr>
    <w:rPr>
      <w:rFonts w:ascii="Trebuchet MS" w:hAnsi="Trebuchet MS"/>
    </w:rPr>
  </w:style>
  <w:style w:type="paragraph" w:customStyle="1" w:styleId="numration2">
    <w:name w:val="énumération 2"/>
    <w:basedOn w:val="Paragraphedeliste"/>
    <w:link w:val="numration2Car"/>
    <w:qFormat/>
    <w:rsid w:val="00EF2D32"/>
    <w:pPr>
      <w:numPr>
        <w:numId w:val="34"/>
      </w:numPr>
      <w:spacing w:before="120" w:after="120" w:line="300" w:lineRule="exact"/>
      <w:ind w:left="1434" w:hanging="357"/>
      <w:contextualSpacing w:val="0"/>
      <w:jc w:val="both"/>
    </w:pPr>
    <w:rPr>
      <w:rFonts w:ascii="Arial" w:hAnsi="Arial" w:cs="Arial"/>
    </w:rPr>
  </w:style>
  <w:style w:type="character" w:customStyle="1" w:styleId="ParagraphedelisteCar">
    <w:name w:val="Paragraphe de liste Car"/>
    <w:basedOn w:val="Policepardfaut"/>
    <w:link w:val="Paragraphedeliste"/>
    <w:uiPriority w:val="34"/>
    <w:rsid w:val="00C77530"/>
    <w:rPr>
      <w:rFonts w:ascii="Times New Roman" w:hAnsi="Times New Roman"/>
      <w:sz w:val="24"/>
      <w:szCs w:val="24"/>
    </w:rPr>
  </w:style>
  <w:style w:type="character" w:customStyle="1" w:styleId="ENUMERATIONCar">
    <w:name w:val="ENUMERATION Car"/>
    <w:basedOn w:val="ParagraphedelisteCar"/>
    <w:link w:val="ENUMERATION"/>
    <w:rsid w:val="00C77530"/>
    <w:rPr>
      <w:rFonts w:ascii="Trebuchet MS" w:hAnsi="Trebuchet MS"/>
      <w:sz w:val="24"/>
      <w:szCs w:val="24"/>
    </w:rPr>
  </w:style>
  <w:style w:type="paragraph" w:customStyle="1" w:styleId="titre0">
    <w:name w:val="titre"/>
    <w:basedOn w:val="Normal"/>
    <w:link w:val="titreCar0"/>
    <w:qFormat/>
    <w:rsid w:val="002F2E4D"/>
    <w:pPr>
      <w:spacing w:before="720" w:after="480"/>
      <w:jc w:val="both"/>
    </w:pPr>
    <w:rPr>
      <w:rFonts w:ascii="Arial" w:hAnsi="Arial" w:cs="Arial"/>
      <w:b/>
      <w:sz w:val="28"/>
      <w:szCs w:val="28"/>
    </w:rPr>
  </w:style>
  <w:style w:type="character" w:customStyle="1" w:styleId="numration2Car">
    <w:name w:val="énumération 2 Car"/>
    <w:basedOn w:val="ParagraphedelisteCar"/>
    <w:link w:val="numration2"/>
    <w:rsid w:val="00EF2D32"/>
    <w:rPr>
      <w:rFonts w:ascii="Arial" w:hAnsi="Arial" w:cs="Arial"/>
      <w:sz w:val="24"/>
      <w:szCs w:val="24"/>
    </w:rPr>
  </w:style>
  <w:style w:type="character" w:customStyle="1" w:styleId="titreCar0">
    <w:name w:val="titre Car"/>
    <w:basedOn w:val="Policepardfaut"/>
    <w:link w:val="titre0"/>
    <w:rsid w:val="002F2E4D"/>
    <w:rPr>
      <w:rFonts w:ascii="Arial" w:hAnsi="Arial" w:cs="Arial"/>
      <w:b/>
      <w:sz w:val="28"/>
      <w:szCs w:val="28"/>
    </w:rPr>
  </w:style>
  <w:style w:type="paragraph" w:customStyle="1" w:styleId="paragraphe">
    <w:name w:val="paragraphe"/>
    <w:basedOn w:val="ENUMERATION"/>
    <w:link w:val="paragrapheCar"/>
    <w:qFormat/>
    <w:rsid w:val="00EF2D32"/>
    <w:pPr>
      <w:numPr>
        <w:numId w:val="0"/>
      </w:numPr>
      <w:spacing w:line="300" w:lineRule="exact"/>
    </w:pPr>
    <w:rPr>
      <w:rFonts w:ascii="Arial" w:hAnsi="Arial" w:cs="Arial"/>
    </w:rPr>
  </w:style>
  <w:style w:type="character" w:customStyle="1" w:styleId="paragrapheCar">
    <w:name w:val="paragraphe Car"/>
    <w:basedOn w:val="ENUMERATIONCar"/>
    <w:link w:val="paragraphe"/>
    <w:rsid w:val="00EF2D3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29010">
      <w:bodyDiv w:val="1"/>
      <w:marLeft w:val="0"/>
      <w:marRight w:val="0"/>
      <w:marTop w:val="0"/>
      <w:marBottom w:val="0"/>
      <w:divBdr>
        <w:top w:val="none" w:sz="0" w:space="0" w:color="auto"/>
        <w:left w:val="none" w:sz="0" w:space="0" w:color="auto"/>
        <w:bottom w:val="none" w:sz="0" w:space="0" w:color="auto"/>
        <w:right w:val="none" w:sz="0" w:space="0" w:color="auto"/>
      </w:divBdr>
    </w:div>
    <w:div w:id="167268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oreira.cse@instjacques.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contact@instjacqu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oreira.cse@instjacques.org"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contact@instjacqu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CF291-7191-4A8C-B005-6FECB180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421</Words>
  <Characters>2524</Characters>
  <Application>Microsoft Office Word</Application>
  <DocSecurity>4</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DELAMARE</dc:creator>
  <cp:keywords/>
  <dc:description/>
  <cp:lastModifiedBy>enseignant</cp:lastModifiedBy>
  <cp:revision>2</cp:revision>
  <cp:lastPrinted>2018-09-11T07:06:00Z</cp:lastPrinted>
  <dcterms:created xsi:type="dcterms:W3CDTF">2018-09-17T06:54:00Z</dcterms:created>
  <dcterms:modified xsi:type="dcterms:W3CDTF">2018-09-17T06:54:00Z</dcterms:modified>
</cp:coreProperties>
</file>